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021DB" w14:textId="77777777" w:rsidR="008C57F5" w:rsidRPr="00980F2D" w:rsidRDefault="008C57F5">
      <w:pPr>
        <w:spacing w:before="1" w:line="80" w:lineRule="exact"/>
        <w:rPr>
          <w:sz w:val="9"/>
          <w:szCs w:val="9"/>
        </w:rPr>
      </w:pPr>
    </w:p>
    <w:tbl>
      <w:tblPr>
        <w:tblW w:w="0" w:type="auto"/>
        <w:tblInd w:w="107" w:type="dxa"/>
        <w:tblLayout w:type="fixed"/>
        <w:tblCellMar>
          <w:left w:w="0" w:type="dxa"/>
          <w:right w:w="0" w:type="dxa"/>
        </w:tblCellMar>
        <w:tblLook w:val="01E0" w:firstRow="1" w:lastRow="1" w:firstColumn="1" w:lastColumn="1" w:noHBand="0" w:noVBand="0"/>
      </w:tblPr>
      <w:tblGrid>
        <w:gridCol w:w="2114"/>
        <w:gridCol w:w="344"/>
        <w:gridCol w:w="199"/>
        <w:gridCol w:w="427"/>
        <w:gridCol w:w="1942"/>
        <w:gridCol w:w="290"/>
        <w:gridCol w:w="547"/>
        <w:gridCol w:w="447"/>
        <w:gridCol w:w="3180"/>
      </w:tblGrid>
      <w:tr w:rsidR="008C57F5" w14:paraId="446704D0" w14:textId="77777777">
        <w:trPr>
          <w:trHeight w:hRule="exact" w:val="1740"/>
        </w:trPr>
        <w:tc>
          <w:tcPr>
            <w:tcW w:w="3084" w:type="dxa"/>
            <w:gridSpan w:val="4"/>
            <w:tcBorders>
              <w:top w:val="single" w:sz="5" w:space="0" w:color="000000"/>
              <w:left w:val="single" w:sz="5" w:space="0" w:color="000000"/>
              <w:bottom w:val="single" w:sz="7" w:space="0" w:color="000000"/>
              <w:right w:val="single" w:sz="7" w:space="0" w:color="000000"/>
            </w:tcBorders>
          </w:tcPr>
          <w:p w14:paraId="098F9DFC" w14:textId="77777777" w:rsidR="008C57F5" w:rsidRDefault="00131DA9">
            <w:pPr>
              <w:spacing w:before="4"/>
              <w:ind w:left="105"/>
            </w:pPr>
            <w:r>
              <w:rPr>
                <w:noProof/>
                <w:lang w:val="en-GB" w:eastAsia="en-GB"/>
              </w:rPr>
              <w:drawing>
                <wp:inline distT="0" distB="0" distL="0" distR="0" wp14:anchorId="29D3F30D" wp14:editId="431FF524">
                  <wp:extent cx="1261147" cy="10800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5-12 Circle logo with strapline - smal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61147" cy="1080000"/>
                          </a:xfrm>
                          <a:prstGeom prst="rect">
                            <a:avLst/>
                          </a:prstGeom>
                        </pic:spPr>
                      </pic:pic>
                    </a:graphicData>
                  </a:graphic>
                </wp:inline>
              </w:drawing>
            </w:r>
          </w:p>
        </w:tc>
        <w:tc>
          <w:tcPr>
            <w:tcW w:w="6406" w:type="dxa"/>
            <w:gridSpan w:val="5"/>
            <w:tcBorders>
              <w:top w:val="single" w:sz="5" w:space="0" w:color="000000"/>
              <w:left w:val="single" w:sz="7" w:space="0" w:color="000000"/>
              <w:bottom w:val="single" w:sz="7" w:space="0" w:color="000000"/>
              <w:right w:val="single" w:sz="5" w:space="0" w:color="000000"/>
            </w:tcBorders>
          </w:tcPr>
          <w:p w14:paraId="65AC94B3" w14:textId="77777777" w:rsidR="008C57F5" w:rsidRDefault="00131DA9">
            <w:pPr>
              <w:spacing w:line="340" w:lineRule="exact"/>
              <w:ind w:left="1430" w:right="1429"/>
              <w:jc w:val="center"/>
              <w:rPr>
                <w:rFonts w:ascii="Tahoma" w:eastAsia="Tahoma" w:hAnsi="Tahoma" w:cs="Tahoma"/>
                <w:sz w:val="30"/>
                <w:szCs w:val="30"/>
              </w:rPr>
            </w:pPr>
            <w:r>
              <w:rPr>
                <w:rFonts w:ascii="Tahoma" w:eastAsia="Tahoma" w:hAnsi="Tahoma" w:cs="Tahoma"/>
                <w:spacing w:val="-6"/>
                <w:position w:val="-1"/>
                <w:sz w:val="30"/>
                <w:szCs w:val="30"/>
              </w:rPr>
              <w:t>Every Parent &amp; Child</w:t>
            </w:r>
          </w:p>
          <w:p w14:paraId="28D19429" w14:textId="77777777" w:rsidR="0012096A" w:rsidRPr="0012096A" w:rsidRDefault="0012096A" w:rsidP="0012096A">
            <w:pPr>
              <w:spacing w:before="6"/>
              <w:ind w:left="1920" w:right="1921"/>
              <w:jc w:val="center"/>
              <w:rPr>
                <w:rFonts w:ascii="Tahoma" w:eastAsia="Tahoma" w:hAnsi="Tahoma" w:cs="Tahoma"/>
                <w:b/>
                <w:spacing w:val="1"/>
                <w:sz w:val="22"/>
                <w:szCs w:val="22"/>
                <w:lang w:val="en-GB"/>
              </w:rPr>
            </w:pPr>
            <w:r w:rsidRPr="0012096A">
              <w:rPr>
                <w:rFonts w:ascii="Tahoma" w:eastAsia="Tahoma" w:hAnsi="Tahoma" w:cs="Tahoma"/>
                <w:b/>
                <w:spacing w:val="1"/>
                <w:sz w:val="22"/>
                <w:szCs w:val="22"/>
                <w:lang w:val="en-GB"/>
              </w:rPr>
              <w:t>Community House</w:t>
            </w:r>
          </w:p>
          <w:p w14:paraId="0B2DA969" w14:textId="77777777" w:rsidR="0012096A" w:rsidRPr="0012096A" w:rsidRDefault="0012096A" w:rsidP="0012096A">
            <w:pPr>
              <w:spacing w:before="6"/>
              <w:ind w:left="1920" w:right="1921"/>
              <w:jc w:val="center"/>
              <w:rPr>
                <w:rFonts w:ascii="Tahoma" w:eastAsia="Tahoma" w:hAnsi="Tahoma" w:cs="Tahoma"/>
                <w:b/>
                <w:spacing w:val="1"/>
                <w:sz w:val="22"/>
                <w:szCs w:val="22"/>
                <w:lang w:val="en-GB"/>
              </w:rPr>
            </w:pPr>
            <w:r w:rsidRPr="0012096A">
              <w:rPr>
                <w:rFonts w:ascii="Tahoma" w:eastAsia="Tahoma" w:hAnsi="Tahoma" w:cs="Tahoma"/>
                <w:b/>
                <w:spacing w:val="1"/>
                <w:sz w:val="22"/>
                <w:szCs w:val="22"/>
                <w:lang w:val="en-GB"/>
              </w:rPr>
              <w:t>311 Fore Street</w:t>
            </w:r>
          </w:p>
          <w:p w14:paraId="71C8E3AE" w14:textId="77777777" w:rsidR="0012096A" w:rsidRPr="0012096A" w:rsidRDefault="0012096A" w:rsidP="0012096A">
            <w:pPr>
              <w:spacing w:before="6"/>
              <w:ind w:left="1920" w:right="1921"/>
              <w:jc w:val="center"/>
              <w:rPr>
                <w:rFonts w:ascii="Tahoma" w:eastAsia="Tahoma" w:hAnsi="Tahoma" w:cs="Tahoma"/>
                <w:b/>
                <w:spacing w:val="1"/>
                <w:sz w:val="22"/>
                <w:szCs w:val="22"/>
                <w:lang w:val="en-GB"/>
              </w:rPr>
            </w:pPr>
            <w:r w:rsidRPr="0012096A">
              <w:rPr>
                <w:rFonts w:ascii="Tahoma" w:eastAsia="Tahoma" w:hAnsi="Tahoma" w:cs="Tahoma"/>
                <w:b/>
                <w:spacing w:val="1"/>
                <w:sz w:val="22"/>
                <w:szCs w:val="22"/>
                <w:lang w:val="en-GB"/>
              </w:rPr>
              <w:t>London N9 0PZ</w:t>
            </w:r>
          </w:p>
          <w:p w14:paraId="42D36F70" w14:textId="77777777" w:rsidR="008C57F5" w:rsidRDefault="003A49B5" w:rsidP="0052199E">
            <w:pPr>
              <w:spacing w:before="8" w:line="242" w:lineRule="auto"/>
              <w:ind w:left="1616" w:right="1614" w:firstLine="3"/>
              <w:jc w:val="center"/>
              <w:rPr>
                <w:rFonts w:ascii="Tahoma" w:eastAsia="Tahoma" w:hAnsi="Tahoma" w:cs="Tahoma"/>
                <w:sz w:val="22"/>
                <w:szCs w:val="22"/>
              </w:rPr>
            </w:pPr>
            <w:r>
              <w:rPr>
                <w:rFonts w:ascii="Tahoma" w:eastAsia="Tahoma" w:hAnsi="Tahoma" w:cs="Tahoma"/>
                <w:b/>
                <w:sz w:val="22"/>
                <w:szCs w:val="22"/>
              </w:rPr>
              <w:t>020</w:t>
            </w:r>
            <w:r>
              <w:rPr>
                <w:rFonts w:ascii="Tahoma" w:eastAsia="Tahoma" w:hAnsi="Tahoma" w:cs="Tahoma"/>
                <w:b/>
                <w:spacing w:val="13"/>
                <w:sz w:val="22"/>
                <w:szCs w:val="22"/>
              </w:rPr>
              <w:t xml:space="preserve"> </w:t>
            </w:r>
            <w:r>
              <w:rPr>
                <w:rFonts w:ascii="Tahoma" w:eastAsia="Tahoma" w:hAnsi="Tahoma" w:cs="Tahoma"/>
                <w:b/>
                <w:sz w:val="22"/>
                <w:szCs w:val="22"/>
              </w:rPr>
              <w:t>8</w:t>
            </w:r>
            <w:r>
              <w:rPr>
                <w:rFonts w:ascii="Tahoma" w:eastAsia="Tahoma" w:hAnsi="Tahoma" w:cs="Tahoma"/>
                <w:b/>
                <w:spacing w:val="6"/>
                <w:sz w:val="22"/>
                <w:szCs w:val="22"/>
              </w:rPr>
              <w:t>3</w:t>
            </w:r>
            <w:r>
              <w:rPr>
                <w:rFonts w:ascii="Tahoma" w:eastAsia="Tahoma" w:hAnsi="Tahoma" w:cs="Tahoma"/>
                <w:b/>
                <w:spacing w:val="-4"/>
                <w:sz w:val="22"/>
                <w:szCs w:val="22"/>
              </w:rPr>
              <w:t>7</w:t>
            </w:r>
            <w:r w:rsidR="002A1CA3">
              <w:rPr>
                <w:rFonts w:ascii="Tahoma" w:eastAsia="Tahoma" w:hAnsi="Tahoma" w:cs="Tahoma"/>
                <w:b/>
                <w:sz w:val="22"/>
                <w:szCs w:val="22"/>
              </w:rPr>
              <w:t xml:space="preserve">3 6243 </w:t>
            </w:r>
            <w:hyperlink r:id="rId9">
              <w:r>
                <w:rPr>
                  <w:rFonts w:ascii="Tahoma" w:eastAsia="Tahoma" w:hAnsi="Tahoma" w:cs="Tahoma"/>
                  <w:b/>
                  <w:color w:val="0000FF"/>
                  <w:spacing w:val="6"/>
                  <w:w w:val="102"/>
                  <w:sz w:val="22"/>
                  <w:szCs w:val="22"/>
                  <w:u w:val="thick" w:color="0000FF"/>
                </w:rPr>
                <w:t>w</w:t>
              </w:r>
              <w:r>
                <w:rPr>
                  <w:rFonts w:ascii="Tahoma" w:eastAsia="Tahoma" w:hAnsi="Tahoma" w:cs="Tahoma"/>
                  <w:b/>
                  <w:color w:val="0000FF"/>
                  <w:spacing w:val="-4"/>
                  <w:w w:val="102"/>
                  <w:sz w:val="22"/>
                  <w:szCs w:val="22"/>
                  <w:u w:val="thick" w:color="0000FF"/>
                </w:rPr>
                <w:t>w</w:t>
              </w:r>
              <w:r>
                <w:rPr>
                  <w:rFonts w:ascii="Tahoma" w:eastAsia="Tahoma" w:hAnsi="Tahoma" w:cs="Tahoma"/>
                  <w:b/>
                  <w:color w:val="0000FF"/>
                  <w:w w:val="102"/>
                  <w:sz w:val="22"/>
                  <w:szCs w:val="22"/>
                  <w:u w:val="thick" w:color="0000FF"/>
                </w:rPr>
                <w:t>w</w:t>
              </w:r>
              <w:r>
                <w:rPr>
                  <w:rFonts w:ascii="Tahoma" w:eastAsia="Tahoma" w:hAnsi="Tahoma" w:cs="Tahoma"/>
                  <w:b/>
                  <w:color w:val="0000FF"/>
                  <w:spacing w:val="3"/>
                  <w:w w:val="102"/>
                  <w:sz w:val="22"/>
                  <w:szCs w:val="22"/>
                  <w:u w:val="thick" w:color="0000FF"/>
                </w:rPr>
                <w:t>.</w:t>
              </w:r>
              <w:r w:rsidR="0052199E">
                <w:rPr>
                  <w:rFonts w:ascii="Tahoma" w:eastAsia="Tahoma" w:hAnsi="Tahoma" w:cs="Tahoma"/>
                  <w:b/>
                  <w:color w:val="0000FF"/>
                  <w:spacing w:val="3"/>
                  <w:w w:val="102"/>
                  <w:sz w:val="22"/>
                  <w:szCs w:val="22"/>
                  <w:u w:val="thick" w:color="0000FF"/>
                </w:rPr>
                <w:t>epandc</w:t>
              </w:r>
              <w:r>
                <w:rPr>
                  <w:rFonts w:ascii="Tahoma" w:eastAsia="Tahoma" w:hAnsi="Tahoma" w:cs="Tahoma"/>
                  <w:b/>
                  <w:color w:val="0000FF"/>
                  <w:spacing w:val="2"/>
                  <w:w w:val="102"/>
                  <w:sz w:val="22"/>
                  <w:szCs w:val="22"/>
                  <w:u w:val="thick" w:color="0000FF"/>
                </w:rPr>
                <w:t>.</w:t>
              </w:r>
              <w:r>
                <w:rPr>
                  <w:rFonts w:ascii="Tahoma" w:eastAsia="Tahoma" w:hAnsi="Tahoma" w:cs="Tahoma"/>
                  <w:b/>
                  <w:color w:val="0000FF"/>
                  <w:w w:val="102"/>
                  <w:sz w:val="22"/>
                  <w:szCs w:val="22"/>
                  <w:u w:val="thick" w:color="0000FF"/>
                </w:rPr>
                <w:t>o</w:t>
              </w:r>
              <w:r>
                <w:rPr>
                  <w:rFonts w:ascii="Tahoma" w:eastAsia="Tahoma" w:hAnsi="Tahoma" w:cs="Tahoma"/>
                  <w:b/>
                  <w:color w:val="0000FF"/>
                  <w:spacing w:val="-6"/>
                  <w:w w:val="102"/>
                  <w:sz w:val="22"/>
                  <w:szCs w:val="22"/>
                  <w:u w:val="thick" w:color="0000FF"/>
                </w:rPr>
                <w:t>r</w:t>
              </w:r>
              <w:r>
                <w:rPr>
                  <w:rFonts w:ascii="Tahoma" w:eastAsia="Tahoma" w:hAnsi="Tahoma" w:cs="Tahoma"/>
                  <w:b/>
                  <w:color w:val="0000FF"/>
                  <w:spacing w:val="7"/>
                  <w:w w:val="102"/>
                  <w:sz w:val="22"/>
                  <w:szCs w:val="22"/>
                  <w:u w:val="thick" w:color="0000FF"/>
                </w:rPr>
                <w:t>g</w:t>
              </w:r>
              <w:r>
                <w:rPr>
                  <w:rFonts w:ascii="Tahoma" w:eastAsia="Tahoma" w:hAnsi="Tahoma" w:cs="Tahoma"/>
                  <w:b/>
                  <w:color w:val="0000FF"/>
                  <w:spacing w:val="2"/>
                  <w:w w:val="102"/>
                  <w:sz w:val="22"/>
                  <w:szCs w:val="22"/>
                  <w:u w:val="thick" w:color="0000FF"/>
                </w:rPr>
                <w:t>.</w:t>
              </w:r>
              <w:r>
                <w:rPr>
                  <w:rFonts w:ascii="Tahoma" w:eastAsia="Tahoma" w:hAnsi="Tahoma" w:cs="Tahoma"/>
                  <w:b/>
                  <w:color w:val="0000FF"/>
                  <w:w w:val="102"/>
                  <w:sz w:val="22"/>
                  <w:szCs w:val="22"/>
                  <w:u w:val="thick" w:color="0000FF"/>
                </w:rPr>
                <w:t>uk</w:t>
              </w:r>
            </w:hyperlink>
          </w:p>
        </w:tc>
      </w:tr>
      <w:tr w:rsidR="008C57F5" w14:paraId="14C2519D" w14:textId="77777777">
        <w:trPr>
          <w:trHeight w:hRule="exact" w:val="547"/>
        </w:trPr>
        <w:tc>
          <w:tcPr>
            <w:tcW w:w="9490" w:type="dxa"/>
            <w:gridSpan w:val="9"/>
            <w:tcBorders>
              <w:top w:val="nil"/>
              <w:left w:val="single" w:sz="5" w:space="0" w:color="000000"/>
              <w:bottom w:val="single" w:sz="7" w:space="0" w:color="000000"/>
              <w:right w:val="single" w:sz="5" w:space="0" w:color="000000"/>
            </w:tcBorders>
          </w:tcPr>
          <w:p w14:paraId="3F307355" w14:textId="77777777" w:rsidR="006F6D63" w:rsidRDefault="003A49B5" w:rsidP="006F6D63">
            <w:pPr>
              <w:spacing w:before="8"/>
              <w:ind w:left="100"/>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1"/>
                <w:sz w:val="22"/>
                <w:szCs w:val="22"/>
              </w:rPr>
              <w:t>t</w:t>
            </w:r>
            <w:r>
              <w:rPr>
                <w:rFonts w:ascii="Tahoma" w:eastAsia="Tahoma" w:hAnsi="Tahoma" w:cs="Tahoma"/>
                <w:sz w:val="22"/>
                <w:szCs w:val="22"/>
              </w:rPr>
              <w:t>urn</w:t>
            </w:r>
            <w:r>
              <w:rPr>
                <w:rFonts w:ascii="Tahoma" w:eastAsia="Tahoma" w:hAnsi="Tahoma" w:cs="Tahoma"/>
                <w:spacing w:val="9"/>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pacing w:val="4"/>
                <w:sz w:val="22"/>
                <w:szCs w:val="22"/>
              </w:rPr>
              <w:t>u</w:t>
            </w:r>
            <w:r>
              <w:rPr>
                <w:rFonts w:ascii="Tahoma" w:eastAsia="Tahoma" w:hAnsi="Tahoma" w:cs="Tahoma"/>
                <w:sz w:val="22"/>
                <w:szCs w:val="22"/>
              </w:rPr>
              <w:t>r</w:t>
            </w:r>
            <w:r>
              <w:rPr>
                <w:rFonts w:ascii="Tahoma" w:eastAsia="Tahoma" w:hAnsi="Tahoma" w:cs="Tahoma"/>
                <w:spacing w:val="13"/>
                <w:sz w:val="22"/>
                <w:szCs w:val="22"/>
              </w:rPr>
              <w:t xml:space="preserve"> </w:t>
            </w:r>
            <w:r>
              <w:rPr>
                <w:rFonts w:ascii="Tahoma" w:eastAsia="Tahoma" w:hAnsi="Tahoma" w:cs="Tahoma"/>
                <w:spacing w:val="-8"/>
                <w:sz w:val="22"/>
                <w:szCs w:val="22"/>
              </w:rPr>
              <w:t>c</w:t>
            </w:r>
            <w:r>
              <w:rPr>
                <w:rFonts w:ascii="Tahoma" w:eastAsia="Tahoma" w:hAnsi="Tahoma" w:cs="Tahoma"/>
                <w:spacing w:val="7"/>
                <w:sz w:val="22"/>
                <w:szCs w:val="22"/>
              </w:rPr>
              <w:t>o</w:t>
            </w:r>
            <w:r>
              <w:rPr>
                <w:rFonts w:ascii="Tahoma" w:eastAsia="Tahoma" w:hAnsi="Tahoma" w:cs="Tahoma"/>
                <w:spacing w:val="-7"/>
                <w:sz w:val="22"/>
                <w:szCs w:val="22"/>
              </w:rPr>
              <w:t>m</w:t>
            </w: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3"/>
                <w:sz w:val="22"/>
                <w:szCs w:val="22"/>
              </w:rPr>
              <w:t>t</w:t>
            </w:r>
            <w:r>
              <w:rPr>
                <w:rFonts w:ascii="Tahoma" w:eastAsia="Tahoma" w:hAnsi="Tahoma" w:cs="Tahoma"/>
                <w:spacing w:val="6"/>
                <w:sz w:val="22"/>
                <w:szCs w:val="22"/>
              </w:rPr>
              <w:t>e</w:t>
            </w:r>
            <w:r>
              <w:rPr>
                <w:rFonts w:ascii="Tahoma" w:eastAsia="Tahoma" w:hAnsi="Tahoma" w:cs="Tahoma"/>
                <w:sz w:val="22"/>
                <w:szCs w:val="22"/>
              </w:rPr>
              <w:t>d</w:t>
            </w:r>
            <w:r>
              <w:rPr>
                <w:rFonts w:ascii="Tahoma" w:eastAsia="Tahoma" w:hAnsi="Tahoma" w:cs="Tahoma"/>
                <w:spacing w:val="24"/>
                <w:sz w:val="22"/>
                <w:szCs w:val="22"/>
              </w:rPr>
              <w:t xml:space="preserve"> </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rm</w:t>
            </w:r>
            <w:r>
              <w:rPr>
                <w:rFonts w:ascii="Tahoma" w:eastAsia="Tahoma" w:hAnsi="Tahoma" w:cs="Tahoma"/>
                <w:spacing w:val="11"/>
                <w:sz w:val="22"/>
                <w:szCs w:val="22"/>
              </w:rPr>
              <w:t xml:space="preserve"> </w:t>
            </w:r>
            <w:r>
              <w:rPr>
                <w:rFonts w:ascii="Tahoma" w:eastAsia="Tahoma" w:hAnsi="Tahoma" w:cs="Tahoma"/>
                <w:sz w:val="22"/>
                <w:szCs w:val="22"/>
              </w:rPr>
              <w:t>by</w:t>
            </w:r>
            <w:r>
              <w:rPr>
                <w:rFonts w:ascii="Tahoma" w:eastAsia="Tahoma" w:hAnsi="Tahoma" w:cs="Tahoma"/>
                <w:spacing w:val="7"/>
                <w:sz w:val="22"/>
                <w:szCs w:val="22"/>
              </w:rPr>
              <w:t xml:space="preserve"> </w:t>
            </w:r>
            <w:r>
              <w:rPr>
                <w:rFonts w:ascii="Tahoma" w:eastAsia="Tahoma" w:hAnsi="Tahoma" w:cs="Tahoma"/>
                <w:spacing w:val="-4"/>
                <w:sz w:val="22"/>
                <w:szCs w:val="22"/>
              </w:rPr>
              <w:t>p</w:t>
            </w:r>
            <w:r>
              <w:rPr>
                <w:rFonts w:ascii="Tahoma" w:eastAsia="Tahoma" w:hAnsi="Tahoma" w:cs="Tahoma"/>
                <w:spacing w:val="3"/>
                <w:sz w:val="22"/>
                <w:szCs w:val="22"/>
              </w:rPr>
              <w:t>o</w:t>
            </w:r>
            <w:r>
              <w:rPr>
                <w:rFonts w:ascii="Tahoma" w:eastAsia="Tahoma" w:hAnsi="Tahoma" w:cs="Tahoma"/>
                <w:sz w:val="22"/>
                <w:szCs w:val="22"/>
              </w:rPr>
              <w:t>st</w:t>
            </w:r>
            <w:r>
              <w:rPr>
                <w:rFonts w:ascii="Tahoma" w:eastAsia="Tahoma" w:hAnsi="Tahoma" w:cs="Tahoma"/>
                <w:spacing w:val="13"/>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pacing w:val="1"/>
                <w:sz w:val="22"/>
                <w:szCs w:val="22"/>
              </w:rPr>
              <w:t>t</w:t>
            </w:r>
            <w:r>
              <w:rPr>
                <w:rFonts w:ascii="Tahoma" w:eastAsia="Tahoma" w:hAnsi="Tahoma" w:cs="Tahoma"/>
                <w:sz w:val="22"/>
                <w:szCs w:val="22"/>
              </w:rPr>
              <w:t>he</w:t>
            </w:r>
            <w:r>
              <w:rPr>
                <w:rFonts w:ascii="Tahoma" w:eastAsia="Tahoma" w:hAnsi="Tahoma" w:cs="Tahoma"/>
                <w:spacing w:val="5"/>
                <w:sz w:val="22"/>
                <w:szCs w:val="22"/>
              </w:rPr>
              <w:t xml:space="preserve"> </w:t>
            </w:r>
            <w:r>
              <w:rPr>
                <w:rFonts w:ascii="Tahoma" w:eastAsia="Tahoma" w:hAnsi="Tahoma" w:cs="Tahoma"/>
                <w:spacing w:val="2"/>
                <w:sz w:val="22"/>
                <w:szCs w:val="22"/>
              </w:rPr>
              <w:t>a</w:t>
            </w:r>
            <w:r>
              <w:rPr>
                <w:rFonts w:ascii="Tahoma" w:eastAsia="Tahoma" w:hAnsi="Tahoma" w:cs="Tahoma"/>
                <w:sz w:val="22"/>
                <w:szCs w:val="22"/>
              </w:rPr>
              <w:t>b</w:t>
            </w:r>
            <w:r>
              <w:rPr>
                <w:rFonts w:ascii="Tahoma" w:eastAsia="Tahoma" w:hAnsi="Tahoma" w:cs="Tahoma"/>
                <w:spacing w:val="8"/>
                <w:sz w:val="22"/>
                <w:szCs w:val="22"/>
              </w:rPr>
              <w:t>o</w:t>
            </w:r>
            <w:r>
              <w:rPr>
                <w:rFonts w:ascii="Tahoma" w:eastAsia="Tahoma" w:hAnsi="Tahoma" w:cs="Tahoma"/>
                <w:spacing w:val="-7"/>
                <w:sz w:val="22"/>
                <w:szCs w:val="22"/>
              </w:rPr>
              <w:t>v</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3"/>
                <w:sz w:val="22"/>
                <w:szCs w:val="22"/>
              </w:rPr>
              <w:t>a</w:t>
            </w:r>
            <w:r>
              <w:rPr>
                <w:rFonts w:ascii="Tahoma" w:eastAsia="Tahoma" w:hAnsi="Tahoma" w:cs="Tahoma"/>
                <w:sz w:val="22"/>
                <w:szCs w:val="22"/>
              </w:rPr>
              <w:t>d</w:t>
            </w:r>
            <w:r>
              <w:rPr>
                <w:rFonts w:ascii="Tahoma" w:eastAsia="Tahoma" w:hAnsi="Tahoma" w:cs="Tahoma"/>
                <w:spacing w:val="5"/>
                <w:sz w:val="22"/>
                <w:szCs w:val="22"/>
              </w:rPr>
              <w:t>d</w:t>
            </w:r>
            <w:r>
              <w:rPr>
                <w:rFonts w:ascii="Tahoma" w:eastAsia="Tahoma" w:hAnsi="Tahoma" w:cs="Tahoma"/>
                <w:spacing w:val="-4"/>
                <w:sz w:val="22"/>
                <w:szCs w:val="22"/>
              </w:rPr>
              <w:t>r</w:t>
            </w:r>
            <w:r>
              <w:rPr>
                <w:rFonts w:ascii="Tahoma" w:eastAsia="Tahoma" w:hAnsi="Tahoma" w:cs="Tahoma"/>
                <w:spacing w:val="1"/>
                <w:sz w:val="22"/>
                <w:szCs w:val="22"/>
              </w:rPr>
              <w:t>e</w:t>
            </w:r>
            <w:r>
              <w:rPr>
                <w:rFonts w:ascii="Tahoma" w:eastAsia="Tahoma" w:hAnsi="Tahoma" w:cs="Tahoma"/>
                <w:sz w:val="22"/>
                <w:szCs w:val="22"/>
              </w:rPr>
              <w:t>ss</w:t>
            </w:r>
            <w:r>
              <w:rPr>
                <w:rFonts w:ascii="Tahoma" w:eastAsia="Tahoma" w:hAnsi="Tahoma" w:cs="Tahoma"/>
                <w:spacing w:val="14"/>
                <w:sz w:val="22"/>
                <w:szCs w:val="22"/>
              </w:rPr>
              <w:t xml:space="preserve"> </w:t>
            </w:r>
            <w:r>
              <w:rPr>
                <w:rFonts w:ascii="Tahoma" w:eastAsia="Tahoma" w:hAnsi="Tahoma" w:cs="Tahoma"/>
                <w:spacing w:val="7"/>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7"/>
                <w:sz w:val="22"/>
                <w:szCs w:val="22"/>
              </w:rPr>
              <w:t>v</w:t>
            </w:r>
            <w:r>
              <w:rPr>
                <w:rFonts w:ascii="Tahoma" w:eastAsia="Tahoma" w:hAnsi="Tahoma" w:cs="Tahoma"/>
                <w:spacing w:val="6"/>
                <w:sz w:val="22"/>
                <w:szCs w:val="22"/>
              </w:rPr>
              <w:t>i</w:t>
            </w:r>
            <w:r>
              <w:rPr>
                <w:rFonts w:ascii="Tahoma" w:eastAsia="Tahoma" w:hAnsi="Tahoma" w:cs="Tahoma"/>
                <w:sz w:val="22"/>
                <w:szCs w:val="22"/>
              </w:rPr>
              <w:t>a</w:t>
            </w:r>
            <w:r>
              <w:rPr>
                <w:rFonts w:ascii="Tahoma" w:eastAsia="Tahoma" w:hAnsi="Tahoma" w:cs="Tahoma"/>
                <w:spacing w:val="5"/>
                <w:sz w:val="22"/>
                <w:szCs w:val="22"/>
              </w:rPr>
              <w:t xml:space="preserve"> </w:t>
            </w:r>
            <w:r>
              <w:rPr>
                <w:rFonts w:ascii="Tahoma" w:eastAsia="Tahoma" w:hAnsi="Tahoma" w:cs="Tahoma"/>
                <w:spacing w:val="1"/>
                <w:sz w:val="22"/>
                <w:szCs w:val="22"/>
              </w:rPr>
              <w:t>e</w:t>
            </w:r>
            <w:r>
              <w:rPr>
                <w:rFonts w:ascii="Tahoma" w:eastAsia="Tahoma" w:hAnsi="Tahoma" w:cs="Tahoma"/>
                <w:spacing w:val="-2"/>
                <w:sz w:val="22"/>
                <w:szCs w:val="22"/>
              </w:rPr>
              <w:t>m</w:t>
            </w:r>
            <w:r>
              <w:rPr>
                <w:rFonts w:ascii="Tahoma" w:eastAsia="Tahoma" w:hAnsi="Tahoma" w:cs="Tahoma"/>
                <w:spacing w:val="-3"/>
                <w:sz w:val="22"/>
                <w:szCs w:val="22"/>
              </w:rPr>
              <w:t>a</w:t>
            </w:r>
            <w:r>
              <w:rPr>
                <w:rFonts w:ascii="Tahoma" w:eastAsia="Tahoma" w:hAnsi="Tahoma" w:cs="Tahoma"/>
                <w:spacing w:val="6"/>
                <w:sz w:val="22"/>
                <w:szCs w:val="22"/>
              </w:rPr>
              <w:t>i</w:t>
            </w:r>
            <w:r>
              <w:rPr>
                <w:rFonts w:ascii="Tahoma" w:eastAsia="Tahoma" w:hAnsi="Tahoma" w:cs="Tahoma"/>
                <w:sz w:val="22"/>
                <w:szCs w:val="22"/>
              </w:rPr>
              <w:t>l</w:t>
            </w:r>
            <w:r>
              <w:rPr>
                <w:rFonts w:ascii="Tahoma" w:eastAsia="Tahoma" w:hAnsi="Tahoma" w:cs="Tahoma"/>
                <w:spacing w:val="10"/>
                <w:sz w:val="22"/>
                <w:szCs w:val="22"/>
              </w:rPr>
              <w:t xml:space="preserve"> </w:t>
            </w:r>
            <w:r>
              <w:rPr>
                <w:rFonts w:ascii="Tahoma" w:eastAsia="Tahoma" w:hAnsi="Tahoma" w:cs="Tahoma"/>
                <w:spacing w:val="-3"/>
                <w:w w:val="102"/>
                <w:sz w:val="22"/>
                <w:szCs w:val="22"/>
              </w:rPr>
              <w:t>t</w:t>
            </w:r>
            <w:r>
              <w:rPr>
                <w:rFonts w:ascii="Tahoma" w:eastAsia="Tahoma" w:hAnsi="Tahoma" w:cs="Tahoma"/>
                <w:w w:val="102"/>
                <w:sz w:val="22"/>
                <w:szCs w:val="22"/>
              </w:rPr>
              <w:t>o</w:t>
            </w:r>
            <w:r w:rsidR="006F6D63">
              <w:rPr>
                <w:rFonts w:ascii="Tahoma" w:eastAsia="Tahoma" w:hAnsi="Tahoma" w:cs="Tahoma"/>
                <w:sz w:val="22"/>
                <w:szCs w:val="22"/>
              </w:rPr>
              <w:t xml:space="preserve">    </w:t>
            </w:r>
          </w:p>
          <w:p w14:paraId="40C56091" w14:textId="77777777" w:rsidR="006F6D63" w:rsidRPr="006F6D63" w:rsidRDefault="0092722E" w:rsidP="006F6D63">
            <w:pPr>
              <w:rPr>
                <w:rFonts w:ascii="Tahoma" w:hAnsi="Tahoma"/>
                <w:b/>
                <w:sz w:val="22"/>
                <w:szCs w:val="22"/>
              </w:rPr>
            </w:pPr>
            <w:hyperlink r:id="rId10" w:history="1">
              <w:r>
                <w:rPr>
                  <w:rStyle w:val="Hyperlink"/>
                  <w:rFonts w:ascii="Tahoma" w:eastAsiaTheme="majorEastAsia" w:hAnsi="Tahoma"/>
                  <w:b/>
                  <w:sz w:val="22"/>
                  <w:szCs w:val="22"/>
                </w:rPr>
                <w:t>enquiries@epandc.org.uk</w:t>
              </w:r>
            </w:hyperlink>
          </w:p>
          <w:p w14:paraId="6F166899" w14:textId="77777777" w:rsidR="006F6D63" w:rsidRDefault="006F6D63" w:rsidP="006F6D63">
            <w:pPr>
              <w:spacing w:before="8"/>
              <w:rPr>
                <w:rFonts w:ascii="Tahoma" w:eastAsia="Tahoma" w:hAnsi="Tahoma" w:cs="Tahoma"/>
                <w:w w:val="103"/>
                <w:position w:val="-1"/>
                <w:sz w:val="21"/>
                <w:szCs w:val="21"/>
              </w:rPr>
            </w:pPr>
          </w:p>
          <w:p w14:paraId="49B7B230" w14:textId="77777777" w:rsidR="006F6D63" w:rsidRDefault="006F6D63" w:rsidP="006F6D63">
            <w:pPr>
              <w:spacing w:before="8"/>
              <w:ind w:left="100"/>
              <w:rPr>
                <w:rFonts w:ascii="Tahoma" w:eastAsia="Tahoma" w:hAnsi="Tahoma" w:cs="Tahoma"/>
                <w:w w:val="103"/>
                <w:position w:val="-1"/>
                <w:sz w:val="21"/>
                <w:szCs w:val="21"/>
              </w:rPr>
            </w:pPr>
          </w:p>
          <w:p w14:paraId="273BB7FA" w14:textId="77777777" w:rsidR="006F6D63" w:rsidRDefault="006F6D63" w:rsidP="006F6D63">
            <w:pPr>
              <w:spacing w:before="8"/>
              <w:ind w:left="100"/>
              <w:rPr>
                <w:rFonts w:ascii="Tahoma" w:eastAsia="Tahoma" w:hAnsi="Tahoma" w:cs="Tahoma"/>
                <w:w w:val="103"/>
                <w:position w:val="-1"/>
                <w:sz w:val="21"/>
                <w:szCs w:val="21"/>
              </w:rPr>
            </w:pPr>
          </w:p>
          <w:p w14:paraId="390DB1CF" w14:textId="77777777" w:rsidR="006F6D63" w:rsidRDefault="006F6D63" w:rsidP="006F6D63">
            <w:pPr>
              <w:spacing w:before="8"/>
              <w:ind w:left="100"/>
              <w:rPr>
                <w:rFonts w:ascii="Tahoma" w:eastAsia="Tahoma" w:hAnsi="Tahoma" w:cs="Tahoma"/>
                <w:w w:val="103"/>
                <w:position w:val="-1"/>
                <w:sz w:val="21"/>
                <w:szCs w:val="21"/>
              </w:rPr>
            </w:pPr>
          </w:p>
          <w:p w14:paraId="5D6B30AF" w14:textId="77777777" w:rsidR="006F6D63" w:rsidRPr="006F6D63" w:rsidRDefault="006F6D63" w:rsidP="006F6D63">
            <w:pPr>
              <w:spacing w:before="8"/>
              <w:ind w:left="100"/>
              <w:rPr>
                <w:rFonts w:ascii="Tahoma" w:eastAsia="Tahoma" w:hAnsi="Tahoma" w:cs="Tahoma"/>
                <w:sz w:val="22"/>
                <w:szCs w:val="22"/>
              </w:rPr>
            </w:pPr>
          </w:p>
          <w:p w14:paraId="74378549" w14:textId="77777777" w:rsidR="00E6648B" w:rsidRDefault="00E6648B">
            <w:pPr>
              <w:spacing w:before="13" w:line="240" w:lineRule="exact"/>
              <w:ind w:left="1938"/>
              <w:rPr>
                <w:rFonts w:ascii="Tahoma" w:eastAsia="Tahoma" w:hAnsi="Tahoma" w:cs="Tahoma"/>
                <w:sz w:val="21"/>
                <w:szCs w:val="21"/>
              </w:rPr>
            </w:pPr>
          </w:p>
          <w:p w14:paraId="110127F3" w14:textId="77777777" w:rsidR="006F6D63" w:rsidRDefault="006F6D63">
            <w:pPr>
              <w:spacing w:before="13" w:line="240" w:lineRule="exact"/>
              <w:ind w:left="1938"/>
              <w:rPr>
                <w:rFonts w:ascii="Tahoma" w:eastAsia="Tahoma" w:hAnsi="Tahoma" w:cs="Tahoma"/>
                <w:sz w:val="21"/>
                <w:szCs w:val="21"/>
              </w:rPr>
            </w:pPr>
          </w:p>
          <w:p w14:paraId="74665470" w14:textId="77777777" w:rsidR="006F6D63" w:rsidRDefault="006F6D63">
            <w:pPr>
              <w:spacing w:before="13" w:line="240" w:lineRule="exact"/>
              <w:ind w:left="1938"/>
              <w:rPr>
                <w:rFonts w:ascii="Tahoma" w:eastAsia="Tahoma" w:hAnsi="Tahoma" w:cs="Tahoma"/>
                <w:sz w:val="21"/>
                <w:szCs w:val="21"/>
              </w:rPr>
            </w:pPr>
          </w:p>
        </w:tc>
      </w:tr>
      <w:tr w:rsidR="008C57F5" w14:paraId="464B6CC2" w14:textId="77777777">
        <w:trPr>
          <w:trHeight w:hRule="exact" w:val="1543"/>
        </w:trPr>
        <w:tc>
          <w:tcPr>
            <w:tcW w:w="9490" w:type="dxa"/>
            <w:gridSpan w:val="9"/>
            <w:tcBorders>
              <w:top w:val="single" w:sz="7" w:space="0" w:color="000000"/>
              <w:left w:val="single" w:sz="5" w:space="0" w:color="000000"/>
              <w:bottom w:val="nil"/>
              <w:right w:val="single" w:sz="5" w:space="0" w:color="000000"/>
            </w:tcBorders>
          </w:tcPr>
          <w:p w14:paraId="7DC1B080" w14:textId="77777777" w:rsidR="008C57F5" w:rsidRDefault="003A49B5">
            <w:pPr>
              <w:spacing w:before="52" w:line="245" w:lineRule="auto"/>
              <w:ind w:left="100" w:right="636"/>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4"/>
                <w:sz w:val="22"/>
                <w:szCs w:val="22"/>
              </w:rPr>
              <w:t>u</w:t>
            </w:r>
            <w:r>
              <w:rPr>
                <w:rFonts w:ascii="Tahoma" w:eastAsia="Tahoma" w:hAnsi="Tahoma" w:cs="Tahoma"/>
                <w:spacing w:val="-9"/>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6"/>
                <w:sz w:val="22"/>
                <w:szCs w:val="22"/>
              </w:rPr>
              <w:t>i</w:t>
            </w:r>
            <w:r>
              <w:rPr>
                <w:rFonts w:ascii="Tahoma" w:eastAsia="Tahoma" w:hAnsi="Tahoma" w:cs="Tahoma"/>
                <w:sz w:val="22"/>
                <w:szCs w:val="22"/>
              </w:rPr>
              <w:t>s</w:t>
            </w:r>
            <w:r>
              <w:rPr>
                <w:rFonts w:ascii="Tahoma" w:eastAsia="Tahoma" w:hAnsi="Tahoma" w:cs="Tahoma"/>
                <w:spacing w:val="1"/>
                <w:sz w:val="22"/>
                <w:szCs w:val="22"/>
              </w:rPr>
              <w:t xml:space="preserve"> </w:t>
            </w:r>
            <w:r>
              <w:rPr>
                <w:rFonts w:ascii="Tahoma" w:eastAsia="Tahoma" w:hAnsi="Tahoma" w:cs="Tahoma"/>
                <w:spacing w:val="7"/>
                <w:sz w:val="22"/>
                <w:szCs w:val="22"/>
              </w:rPr>
              <w:t>a</w:t>
            </w:r>
            <w:r>
              <w:rPr>
                <w:rFonts w:ascii="Tahoma" w:eastAsia="Tahoma" w:hAnsi="Tahoma" w:cs="Tahoma"/>
                <w:spacing w:val="-4"/>
                <w:sz w:val="22"/>
                <w:szCs w:val="22"/>
              </w:rPr>
              <w:t>p</w:t>
            </w: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i</w:t>
            </w:r>
            <w:r>
              <w:rPr>
                <w:rFonts w:ascii="Tahoma" w:eastAsia="Tahoma" w:hAnsi="Tahoma" w:cs="Tahoma"/>
                <w:spacing w:val="2"/>
                <w:sz w:val="22"/>
                <w:szCs w:val="22"/>
              </w:rPr>
              <w:t>c</w:t>
            </w:r>
            <w:r>
              <w:rPr>
                <w:rFonts w:ascii="Tahoma" w:eastAsia="Tahoma" w:hAnsi="Tahoma" w:cs="Tahoma"/>
                <w:spacing w:val="-3"/>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7"/>
                <w:sz w:val="22"/>
                <w:szCs w:val="22"/>
              </w:rPr>
              <w:t>o</w:t>
            </w:r>
            <w:r>
              <w:rPr>
                <w:rFonts w:ascii="Tahoma" w:eastAsia="Tahoma" w:hAnsi="Tahoma" w:cs="Tahoma"/>
                <w:sz w:val="22"/>
                <w:szCs w:val="22"/>
              </w:rPr>
              <w:t>n</w:t>
            </w:r>
            <w:r>
              <w:rPr>
                <w:rFonts w:ascii="Tahoma" w:eastAsia="Tahoma" w:hAnsi="Tahoma" w:cs="Tahoma"/>
                <w:spacing w:val="19"/>
                <w:sz w:val="22"/>
                <w:szCs w:val="22"/>
              </w:rPr>
              <w:t xml:space="preserve"> </w:t>
            </w:r>
            <w:r>
              <w:rPr>
                <w:rFonts w:ascii="Tahoma" w:eastAsia="Tahoma" w:hAnsi="Tahoma" w:cs="Tahoma"/>
                <w:spacing w:val="-4"/>
                <w:sz w:val="22"/>
                <w:szCs w:val="22"/>
              </w:rPr>
              <w:t>f</w:t>
            </w:r>
            <w:r>
              <w:rPr>
                <w:rFonts w:ascii="Tahoma" w:eastAsia="Tahoma" w:hAnsi="Tahoma" w:cs="Tahoma"/>
                <w:spacing w:val="7"/>
                <w:sz w:val="22"/>
                <w:szCs w:val="22"/>
              </w:rPr>
              <w:t>o</w:t>
            </w:r>
            <w:r>
              <w:rPr>
                <w:rFonts w:ascii="Tahoma" w:eastAsia="Tahoma" w:hAnsi="Tahoma" w:cs="Tahoma"/>
                <w:spacing w:val="-4"/>
                <w:sz w:val="22"/>
                <w:szCs w:val="22"/>
              </w:rPr>
              <w:t>r</w:t>
            </w:r>
            <w:r>
              <w:rPr>
                <w:rFonts w:ascii="Tahoma" w:eastAsia="Tahoma" w:hAnsi="Tahoma" w:cs="Tahoma"/>
                <w:sz w:val="22"/>
                <w:szCs w:val="22"/>
              </w:rPr>
              <w:t>m</w:t>
            </w:r>
            <w:r>
              <w:rPr>
                <w:rFonts w:ascii="Tahoma" w:eastAsia="Tahoma" w:hAnsi="Tahoma" w:cs="Tahoma"/>
                <w:spacing w:val="10"/>
                <w:sz w:val="22"/>
                <w:szCs w:val="22"/>
              </w:rPr>
              <w:t xml:space="preserve"> </w:t>
            </w:r>
            <w:r>
              <w:rPr>
                <w:rFonts w:ascii="Tahoma" w:eastAsia="Tahoma" w:hAnsi="Tahoma" w:cs="Tahoma"/>
                <w:spacing w:val="1"/>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pacing w:val="1"/>
                <w:sz w:val="22"/>
                <w:szCs w:val="22"/>
              </w:rPr>
              <w:t>te</w:t>
            </w:r>
            <w:r>
              <w:rPr>
                <w:rFonts w:ascii="Tahoma" w:eastAsia="Tahoma" w:hAnsi="Tahoma" w:cs="Tahoma"/>
                <w:spacing w:val="-3"/>
                <w:sz w:val="22"/>
                <w:szCs w:val="22"/>
              </w:rPr>
              <w:t>l</w:t>
            </w:r>
            <w:r>
              <w:rPr>
                <w:rFonts w:ascii="Tahoma" w:eastAsia="Tahoma" w:hAnsi="Tahoma" w:cs="Tahoma"/>
                <w:sz w:val="22"/>
                <w:szCs w:val="22"/>
              </w:rPr>
              <w:t>l</w:t>
            </w:r>
            <w:r>
              <w:rPr>
                <w:rFonts w:ascii="Tahoma" w:eastAsia="Tahoma" w:hAnsi="Tahoma" w:cs="Tahoma"/>
                <w:spacing w:val="16"/>
                <w:sz w:val="22"/>
                <w:szCs w:val="22"/>
              </w:rPr>
              <w:t xml:space="preserve"> </w:t>
            </w:r>
            <w:r>
              <w:rPr>
                <w:rFonts w:ascii="Tahoma" w:eastAsia="Tahoma" w:hAnsi="Tahoma" w:cs="Tahoma"/>
                <w:sz w:val="22"/>
                <w:szCs w:val="22"/>
              </w:rPr>
              <w:t>us</w:t>
            </w:r>
            <w:r>
              <w:rPr>
                <w:rFonts w:ascii="Tahoma" w:eastAsia="Tahoma" w:hAnsi="Tahoma" w:cs="Tahoma"/>
                <w:spacing w:val="2"/>
                <w:sz w:val="22"/>
                <w:szCs w:val="22"/>
              </w:rPr>
              <w:t xml:space="preserve"> a</w:t>
            </w:r>
            <w:r>
              <w:rPr>
                <w:rFonts w:ascii="Tahoma" w:eastAsia="Tahoma" w:hAnsi="Tahoma" w:cs="Tahoma"/>
                <w:spacing w:val="-4"/>
                <w:sz w:val="22"/>
                <w:szCs w:val="22"/>
              </w:rPr>
              <w:t>b</w:t>
            </w:r>
            <w:r>
              <w:rPr>
                <w:rFonts w:ascii="Tahoma" w:eastAsia="Tahoma" w:hAnsi="Tahoma" w:cs="Tahoma"/>
                <w:spacing w:val="3"/>
                <w:sz w:val="22"/>
                <w:szCs w:val="22"/>
              </w:rPr>
              <w:t>o</w:t>
            </w:r>
            <w:r>
              <w:rPr>
                <w:rFonts w:ascii="Tahoma" w:eastAsia="Tahoma" w:hAnsi="Tahoma" w:cs="Tahoma"/>
                <w:sz w:val="22"/>
                <w:szCs w:val="22"/>
              </w:rPr>
              <w:t>ut</w:t>
            </w:r>
            <w:r>
              <w:rPr>
                <w:rFonts w:ascii="Tahoma" w:eastAsia="Tahoma" w:hAnsi="Tahoma" w:cs="Tahoma"/>
                <w:spacing w:val="15"/>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z w:val="22"/>
                <w:szCs w:val="22"/>
              </w:rPr>
              <w:t>urs</w:t>
            </w:r>
            <w:r>
              <w:rPr>
                <w:rFonts w:ascii="Tahoma" w:eastAsia="Tahoma" w:hAnsi="Tahoma" w:cs="Tahoma"/>
                <w:spacing w:val="-3"/>
                <w:sz w:val="22"/>
                <w:szCs w:val="22"/>
              </w:rPr>
              <w:t>e</w:t>
            </w:r>
            <w:r>
              <w:rPr>
                <w:rFonts w:ascii="Tahoma" w:eastAsia="Tahoma" w:hAnsi="Tahoma" w:cs="Tahoma"/>
                <w:spacing w:val="6"/>
                <w:sz w:val="22"/>
                <w:szCs w:val="22"/>
              </w:rPr>
              <w:t>l</w:t>
            </w:r>
            <w:r>
              <w:rPr>
                <w:rFonts w:ascii="Tahoma" w:eastAsia="Tahoma" w:hAnsi="Tahoma" w:cs="Tahoma"/>
                <w:sz w:val="22"/>
                <w:szCs w:val="22"/>
              </w:rPr>
              <w:t>f</w:t>
            </w:r>
            <w:r>
              <w:rPr>
                <w:rFonts w:ascii="Tahoma" w:eastAsia="Tahoma" w:hAnsi="Tahoma" w:cs="Tahoma"/>
                <w:spacing w:val="14"/>
                <w:sz w:val="22"/>
                <w:szCs w:val="22"/>
              </w:rPr>
              <w:t xml:space="preserve"> </w:t>
            </w:r>
            <w:r>
              <w:rPr>
                <w:rFonts w:ascii="Tahoma" w:eastAsia="Tahoma" w:hAnsi="Tahoma" w:cs="Tahoma"/>
                <w:spacing w:val="2"/>
                <w:sz w:val="22"/>
                <w:szCs w:val="22"/>
              </w:rPr>
              <w:t>a</w:t>
            </w:r>
            <w:r>
              <w:rPr>
                <w:rFonts w:ascii="Tahoma" w:eastAsia="Tahoma" w:hAnsi="Tahoma" w:cs="Tahoma"/>
                <w:sz w:val="22"/>
                <w:szCs w:val="22"/>
              </w:rPr>
              <w:t>nd</w:t>
            </w:r>
            <w:r>
              <w:rPr>
                <w:rFonts w:ascii="Tahoma" w:eastAsia="Tahoma" w:hAnsi="Tahoma" w:cs="Tahoma"/>
                <w:spacing w:val="10"/>
                <w:sz w:val="22"/>
                <w:szCs w:val="22"/>
              </w:rPr>
              <w:t xml:space="preserve"> </w:t>
            </w:r>
            <w:r>
              <w:rPr>
                <w:rFonts w:ascii="Tahoma" w:eastAsia="Tahoma" w:hAnsi="Tahoma" w:cs="Tahoma"/>
                <w:spacing w:val="-7"/>
                <w:sz w:val="22"/>
                <w:szCs w:val="22"/>
              </w:rPr>
              <w:t>y</w:t>
            </w:r>
            <w:r>
              <w:rPr>
                <w:rFonts w:ascii="Tahoma" w:eastAsia="Tahoma" w:hAnsi="Tahoma" w:cs="Tahoma"/>
                <w:spacing w:val="7"/>
                <w:sz w:val="22"/>
                <w:szCs w:val="22"/>
              </w:rPr>
              <w:t>o</w:t>
            </w:r>
            <w:r>
              <w:rPr>
                <w:rFonts w:ascii="Tahoma" w:eastAsia="Tahoma" w:hAnsi="Tahoma" w:cs="Tahoma"/>
                <w:sz w:val="22"/>
                <w:szCs w:val="22"/>
              </w:rPr>
              <w:t>ur</w:t>
            </w:r>
            <w:r>
              <w:rPr>
                <w:rFonts w:ascii="Tahoma" w:eastAsia="Tahoma" w:hAnsi="Tahoma" w:cs="Tahoma"/>
                <w:spacing w:val="7"/>
                <w:sz w:val="22"/>
                <w:szCs w:val="22"/>
              </w:rPr>
              <w:t xml:space="preserve"> </w:t>
            </w:r>
            <w:r>
              <w:rPr>
                <w:rFonts w:ascii="Tahoma" w:eastAsia="Tahoma" w:hAnsi="Tahoma" w:cs="Tahoma"/>
                <w:spacing w:val="6"/>
                <w:sz w:val="22"/>
                <w:szCs w:val="22"/>
              </w:rPr>
              <w:t>e</w:t>
            </w:r>
            <w:r>
              <w:rPr>
                <w:rFonts w:ascii="Tahoma" w:eastAsia="Tahoma" w:hAnsi="Tahoma" w:cs="Tahoma"/>
                <w:spacing w:val="-6"/>
                <w:sz w:val="22"/>
                <w:szCs w:val="22"/>
              </w:rPr>
              <w:t>x</w:t>
            </w:r>
            <w:r>
              <w:rPr>
                <w:rFonts w:ascii="Tahoma" w:eastAsia="Tahoma" w:hAnsi="Tahoma" w:cs="Tahoma"/>
                <w:sz w:val="22"/>
                <w:szCs w:val="22"/>
              </w:rPr>
              <w:t>p</w:t>
            </w:r>
            <w:r>
              <w:rPr>
                <w:rFonts w:ascii="Tahoma" w:eastAsia="Tahoma" w:hAnsi="Tahoma" w:cs="Tahoma"/>
                <w:spacing w:val="7"/>
                <w:sz w:val="22"/>
                <w:szCs w:val="22"/>
              </w:rPr>
              <w:t>e</w:t>
            </w:r>
            <w:r>
              <w:rPr>
                <w:rFonts w:ascii="Tahoma" w:eastAsia="Tahoma" w:hAnsi="Tahoma" w:cs="Tahoma"/>
                <w:spacing w:val="-4"/>
                <w:sz w:val="22"/>
                <w:szCs w:val="22"/>
              </w:rPr>
              <w:t>r</w:t>
            </w:r>
            <w:r>
              <w:rPr>
                <w:rFonts w:ascii="Tahoma" w:eastAsia="Tahoma" w:hAnsi="Tahoma" w:cs="Tahoma"/>
                <w:spacing w:val="-3"/>
                <w:sz w:val="22"/>
                <w:szCs w:val="22"/>
              </w:rPr>
              <w:t>i</w:t>
            </w:r>
            <w:r>
              <w:rPr>
                <w:rFonts w:ascii="Tahoma" w:eastAsia="Tahoma" w:hAnsi="Tahoma" w:cs="Tahoma"/>
                <w:spacing w:val="1"/>
                <w:sz w:val="22"/>
                <w:szCs w:val="22"/>
              </w:rPr>
              <w:t>e</w:t>
            </w:r>
            <w:r>
              <w:rPr>
                <w:rFonts w:ascii="Tahoma" w:eastAsia="Tahoma" w:hAnsi="Tahoma" w:cs="Tahoma"/>
                <w:spacing w:val="4"/>
                <w:sz w:val="22"/>
                <w:szCs w:val="22"/>
              </w:rPr>
              <w:t>n</w:t>
            </w:r>
            <w:r>
              <w:rPr>
                <w:rFonts w:ascii="Tahoma" w:eastAsia="Tahoma" w:hAnsi="Tahoma" w:cs="Tahoma"/>
                <w:spacing w:val="-3"/>
                <w:sz w:val="22"/>
                <w:szCs w:val="22"/>
              </w:rPr>
              <w:t>c</w:t>
            </w:r>
            <w:r>
              <w:rPr>
                <w:rFonts w:ascii="Tahoma" w:eastAsia="Tahoma" w:hAnsi="Tahoma" w:cs="Tahoma"/>
                <w:spacing w:val="6"/>
                <w:sz w:val="22"/>
                <w:szCs w:val="22"/>
              </w:rPr>
              <w:t>e</w:t>
            </w:r>
            <w:r>
              <w:rPr>
                <w:rFonts w:ascii="Tahoma" w:eastAsia="Tahoma" w:hAnsi="Tahoma" w:cs="Tahoma"/>
                <w:spacing w:val="-4"/>
                <w:sz w:val="22"/>
                <w:szCs w:val="22"/>
              </w:rPr>
              <w:t>s</w:t>
            </w:r>
            <w:r>
              <w:rPr>
                <w:rFonts w:ascii="Tahoma" w:eastAsia="Tahoma" w:hAnsi="Tahoma" w:cs="Tahoma"/>
                <w:sz w:val="22"/>
                <w:szCs w:val="22"/>
              </w:rPr>
              <w:t>.</w:t>
            </w:r>
            <w:r>
              <w:rPr>
                <w:rFonts w:ascii="Tahoma" w:eastAsia="Tahoma" w:hAnsi="Tahoma" w:cs="Tahoma"/>
                <w:spacing w:val="31"/>
                <w:sz w:val="22"/>
                <w:szCs w:val="22"/>
              </w:rPr>
              <w:t xml:space="preserve"> </w:t>
            </w:r>
            <w:r>
              <w:rPr>
                <w:rFonts w:ascii="Tahoma" w:eastAsia="Tahoma" w:hAnsi="Tahoma" w:cs="Tahoma"/>
                <w:spacing w:val="-6"/>
                <w:sz w:val="22"/>
                <w:szCs w:val="22"/>
              </w:rPr>
              <w:t>W</w:t>
            </w:r>
            <w:r>
              <w:rPr>
                <w:rFonts w:ascii="Tahoma" w:eastAsia="Tahoma" w:hAnsi="Tahoma" w:cs="Tahoma"/>
                <w:sz w:val="22"/>
                <w:szCs w:val="22"/>
              </w:rPr>
              <w:t>e</w:t>
            </w:r>
            <w:r>
              <w:rPr>
                <w:rFonts w:ascii="Tahoma" w:eastAsia="Tahoma" w:hAnsi="Tahoma" w:cs="Tahoma"/>
                <w:spacing w:val="6"/>
                <w:sz w:val="22"/>
                <w:szCs w:val="22"/>
              </w:rPr>
              <w:t xml:space="preserve"> </w:t>
            </w:r>
            <w:r>
              <w:rPr>
                <w:rFonts w:ascii="Tahoma" w:eastAsia="Tahoma" w:hAnsi="Tahoma" w:cs="Tahoma"/>
                <w:spacing w:val="7"/>
                <w:w w:val="102"/>
                <w:sz w:val="22"/>
                <w:szCs w:val="22"/>
              </w:rPr>
              <w:t>a</w:t>
            </w:r>
            <w:r>
              <w:rPr>
                <w:rFonts w:ascii="Tahoma" w:eastAsia="Tahoma" w:hAnsi="Tahoma" w:cs="Tahoma"/>
                <w:spacing w:val="-4"/>
                <w:w w:val="102"/>
                <w:sz w:val="22"/>
                <w:szCs w:val="22"/>
              </w:rPr>
              <w:t>r</w:t>
            </w:r>
            <w:r>
              <w:rPr>
                <w:rFonts w:ascii="Tahoma" w:eastAsia="Tahoma" w:hAnsi="Tahoma" w:cs="Tahoma"/>
                <w:w w:val="102"/>
                <w:sz w:val="22"/>
                <w:szCs w:val="22"/>
              </w:rPr>
              <w:t xml:space="preserve">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4"/>
                <w:sz w:val="22"/>
                <w:szCs w:val="22"/>
              </w:rPr>
              <w:t>t</w:t>
            </w:r>
            <w:r>
              <w:rPr>
                <w:rFonts w:ascii="Tahoma" w:eastAsia="Tahoma" w:hAnsi="Tahoma" w:cs="Tahoma"/>
                <w:spacing w:val="6"/>
                <w:sz w:val="22"/>
                <w:szCs w:val="22"/>
              </w:rPr>
              <w:t>e</w:t>
            </w:r>
            <w:r>
              <w:rPr>
                <w:rFonts w:ascii="Tahoma" w:eastAsia="Tahoma" w:hAnsi="Tahoma" w:cs="Tahoma"/>
                <w:sz w:val="22"/>
                <w:szCs w:val="22"/>
              </w:rPr>
              <w:t>r</w:t>
            </w:r>
            <w:r>
              <w:rPr>
                <w:rFonts w:ascii="Tahoma" w:eastAsia="Tahoma" w:hAnsi="Tahoma" w:cs="Tahoma"/>
                <w:spacing w:val="2"/>
                <w:sz w:val="22"/>
                <w:szCs w:val="22"/>
              </w:rPr>
              <w:t>e</w:t>
            </w:r>
            <w:r>
              <w:rPr>
                <w:rFonts w:ascii="Tahoma" w:eastAsia="Tahoma" w:hAnsi="Tahoma" w:cs="Tahoma"/>
                <w:sz w:val="22"/>
                <w:szCs w:val="22"/>
              </w:rPr>
              <w:t>s</w:t>
            </w:r>
            <w:r>
              <w:rPr>
                <w:rFonts w:ascii="Tahoma" w:eastAsia="Tahoma" w:hAnsi="Tahoma" w:cs="Tahoma"/>
                <w:spacing w:val="-3"/>
                <w:sz w:val="22"/>
                <w:szCs w:val="22"/>
              </w:rPr>
              <w:t>t</w:t>
            </w:r>
            <w:r>
              <w:rPr>
                <w:rFonts w:ascii="Tahoma" w:eastAsia="Tahoma" w:hAnsi="Tahoma" w:cs="Tahoma"/>
                <w:spacing w:val="1"/>
                <w:sz w:val="22"/>
                <w:szCs w:val="22"/>
              </w:rPr>
              <w:t>e</w:t>
            </w:r>
            <w:r>
              <w:rPr>
                <w:rFonts w:ascii="Tahoma" w:eastAsia="Tahoma" w:hAnsi="Tahoma" w:cs="Tahoma"/>
                <w:sz w:val="22"/>
                <w:szCs w:val="22"/>
              </w:rPr>
              <w:t>d</w:t>
            </w:r>
            <w:r>
              <w:rPr>
                <w:rFonts w:ascii="Tahoma" w:eastAsia="Tahoma" w:hAnsi="Tahoma" w:cs="Tahoma"/>
                <w:spacing w:val="23"/>
                <w:sz w:val="22"/>
                <w:szCs w:val="22"/>
              </w:rPr>
              <w:t xml:space="preserv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4"/>
                <w:sz w:val="22"/>
                <w:szCs w:val="22"/>
              </w:rPr>
              <w:t xml:space="preserve"> </w:t>
            </w:r>
            <w:r>
              <w:rPr>
                <w:rFonts w:ascii="Tahoma" w:eastAsia="Tahoma" w:hAnsi="Tahoma" w:cs="Tahoma"/>
                <w:spacing w:val="7"/>
                <w:sz w:val="22"/>
                <w:szCs w:val="22"/>
              </w:rPr>
              <w:t>a</w:t>
            </w:r>
            <w:r>
              <w:rPr>
                <w:rFonts w:ascii="Tahoma" w:eastAsia="Tahoma" w:hAnsi="Tahoma" w:cs="Tahoma"/>
                <w:spacing w:val="-3"/>
                <w:sz w:val="22"/>
                <w:szCs w:val="22"/>
              </w:rPr>
              <w:t>l</w:t>
            </w:r>
            <w:r>
              <w:rPr>
                <w:rFonts w:ascii="Tahoma" w:eastAsia="Tahoma" w:hAnsi="Tahoma" w:cs="Tahoma"/>
                <w:sz w:val="22"/>
                <w:szCs w:val="22"/>
              </w:rPr>
              <w:t>l</w:t>
            </w:r>
            <w:r>
              <w:rPr>
                <w:rFonts w:ascii="Tahoma" w:eastAsia="Tahoma" w:hAnsi="Tahoma" w:cs="Tahoma"/>
                <w:spacing w:val="9"/>
                <w:sz w:val="22"/>
                <w:szCs w:val="22"/>
              </w:rPr>
              <w:t xml:space="preserve"> </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3"/>
                <w:sz w:val="22"/>
                <w:szCs w:val="22"/>
              </w:rPr>
              <w:t>l</w:t>
            </w:r>
            <w:r>
              <w:rPr>
                <w:rFonts w:ascii="Tahoma" w:eastAsia="Tahoma" w:hAnsi="Tahoma" w:cs="Tahoma"/>
                <w:spacing w:val="6"/>
                <w:sz w:val="22"/>
                <w:szCs w:val="22"/>
              </w:rPr>
              <w:t>e</w:t>
            </w:r>
            <w:r>
              <w:rPr>
                <w:rFonts w:ascii="Tahoma" w:eastAsia="Tahoma" w:hAnsi="Tahoma" w:cs="Tahoma"/>
                <w:spacing w:val="-7"/>
                <w:sz w:val="22"/>
                <w:szCs w:val="22"/>
              </w:rPr>
              <w:t>v</w:t>
            </w:r>
            <w:r>
              <w:rPr>
                <w:rFonts w:ascii="Tahoma" w:eastAsia="Tahoma" w:hAnsi="Tahoma" w:cs="Tahoma"/>
                <w:spacing w:val="7"/>
                <w:sz w:val="22"/>
                <w:szCs w:val="22"/>
              </w:rPr>
              <w:t>a</w:t>
            </w:r>
            <w:r>
              <w:rPr>
                <w:rFonts w:ascii="Tahoma" w:eastAsia="Tahoma" w:hAnsi="Tahoma" w:cs="Tahoma"/>
                <w:sz w:val="22"/>
                <w:szCs w:val="22"/>
              </w:rPr>
              <w:t>nt</w:t>
            </w:r>
            <w:r>
              <w:rPr>
                <w:rFonts w:ascii="Tahoma" w:eastAsia="Tahoma" w:hAnsi="Tahoma" w:cs="Tahoma"/>
                <w:spacing w:val="15"/>
                <w:sz w:val="22"/>
                <w:szCs w:val="22"/>
              </w:rPr>
              <w:t xml:space="preserve"> </w:t>
            </w:r>
            <w:proofErr w:type="gramStart"/>
            <w:r>
              <w:rPr>
                <w:rFonts w:ascii="Tahoma" w:eastAsia="Tahoma" w:hAnsi="Tahoma" w:cs="Tahoma"/>
                <w:spacing w:val="1"/>
                <w:sz w:val="22"/>
                <w:szCs w:val="22"/>
              </w:rPr>
              <w:t>e</w:t>
            </w:r>
            <w:r>
              <w:rPr>
                <w:rFonts w:ascii="Tahoma" w:eastAsia="Tahoma" w:hAnsi="Tahoma" w:cs="Tahoma"/>
                <w:sz w:val="22"/>
                <w:szCs w:val="22"/>
              </w:rPr>
              <w:t>x</w:t>
            </w:r>
            <w:r>
              <w:rPr>
                <w:rFonts w:ascii="Tahoma" w:eastAsia="Tahoma" w:hAnsi="Tahoma" w:cs="Tahoma"/>
                <w:spacing w:val="-6"/>
                <w:sz w:val="22"/>
                <w:szCs w:val="22"/>
              </w:rPr>
              <w:t>p</w:t>
            </w:r>
            <w:r>
              <w:rPr>
                <w:rFonts w:ascii="Tahoma" w:eastAsia="Tahoma" w:hAnsi="Tahoma" w:cs="Tahoma"/>
                <w:spacing w:val="6"/>
                <w:sz w:val="22"/>
                <w:szCs w:val="22"/>
              </w:rPr>
              <w:t>e</w:t>
            </w:r>
            <w:r>
              <w:rPr>
                <w:rFonts w:ascii="Tahoma" w:eastAsia="Tahoma" w:hAnsi="Tahoma" w:cs="Tahoma"/>
                <w:sz w:val="22"/>
                <w:szCs w:val="22"/>
              </w:rPr>
              <w:t>r</w:t>
            </w:r>
            <w:r>
              <w:rPr>
                <w:rFonts w:ascii="Tahoma" w:eastAsia="Tahoma" w:hAnsi="Tahoma" w:cs="Tahoma"/>
                <w:spacing w:val="-3"/>
                <w:sz w:val="22"/>
                <w:szCs w:val="22"/>
              </w:rPr>
              <w:t>i</w:t>
            </w:r>
            <w:r>
              <w:rPr>
                <w:rFonts w:ascii="Tahoma" w:eastAsia="Tahoma" w:hAnsi="Tahoma" w:cs="Tahoma"/>
                <w:spacing w:val="1"/>
                <w:sz w:val="22"/>
                <w:szCs w:val="22"/>
              </w:rPr>
              <w:t>e</w:t>
            </w:r>
            <w:r>
              <w:rPr>
                <w:rFonts w:ascii="Tahoma" w:eastAsia="Tahoma" w:hAnsi="Tahoma" w:cs="Tahoma"/>
                <w:spacing w:val="4"/>
                <w:sz w:val="22"/>
                <w:szCs w:val="22"/>
              </w:rPr>
              <w:t>n</w:t>
            </w:r>
            <w:r>
              <w:rPr>
                <w:rFonts w:ascii="Tahoma" w:eastAsia="Tahoma" w:hAnsi="Tahoma" w:cs="Tahoma"/>
                <w:spacing w:val="-8"/>
                <w:sz w:val="22"/>
                <w:szCs w:val="22"/>
              </w:rPr>
              <w:t>c</w:t>
            </w:r>
            <w:r>
              <w:rPr>
                <w:rFonts w:ascii="Tahoma" w:eastAsia="Tahoma" w:hAnsi="Tahoma" w:cs="Tahoma"/>
                <w:sz w:val="22"/>
                <w:szCs w:val="22"/>
              </w:rPr>
              <w:t>e</w:t>
            </w:r>
            <w:proofErr w:type="gramEnd"/>
            <w:r>
              <w:rPr>
                <w:rFonts w:ascii="Tahoma" w:eastAsia="Tahoma" w:hAnsi="Tahoma" w:cs="Tahoma"/>
                <w:spacing w:val="31"/>
                <w:sz w:val="22"/>
                <w:szCs w:val="22"/>
              </w:rPr>
              <w:t xml:space="preserve"> </w:t>
            </w:r>
            <w:r>
              <w:rPr>
                <w:rFonts w:ascii="Tahoma" w:eastAsia="Tahoma" w:hAnsi="Tahoma" w:cs="Tahoma"/>
                <w:spacing w:val="-4"/>
                <w:sz w:val="22"/>
                <w:szCs w:val="22"/>
              </w:rPr>
              <w:t>g</w:t>
            </w:r>
            <w:r>
              <w:rPr>
                <w:rFonts w:ascii="Tahoma" w:eastAsia="Tahoma" w:hAnsi="Tahoma" w:cs="Tahoma"/>
                <w:spacing w:val="-3"/>
                <w:sz w:val="22"/>
                <w:szCs w:val="22"/>
              </w:rPr>
              <w:t>a</w:t>
            </w:r>
            <w:r>
              <w:rPr>
                <w:rFonts w:ascii="Tahoma" w:eastAsia="Tahoma" w:hAnsi="Tahoma" w:cs="Tahoma"/>
                <w:spacing w:val="6"/>
                <w:sz w:val="22"/>
                <w:szCs w:val="22"/>
              </w:rPr>
              <w:t>i</w:t>
            </w:r>
            <w:r>
              <w:rPr>
                <w:rFonts w:ascii="Tahoma" w:eastAsia="Tahoma" w:hAnsi="Tahoma" w:cs="Tahoma"/>
                <w:spacing w:val="-6"/>
                <w:sz w:val="22"/>
                <w:szCs w:val="22"/>
              </w:rPr>
              <w:t>n</w:t>
            </w:r>
            <w:r>
              <w:rPr>
                <w:rFonts w:ascii="Tahoma" w:eastAsia="Tahoma" w:hAnsi="Tahoma" w:cs="Tahoma"/>
                <w:spacing w:val="6"/>
                <w:sz w:val="22"/>
                <w:szCs w:val="22"/>
              </w:rPr>
              <w:t>e</w:t>
            </w:r>
            <w:r>
              <w:rPr>
                <w:rFonts w:ascii="Tahoma" w:eastAsia="Tahoma" w:hAnsi="Tahoma" w:cs="Tahoma"/>
                <w:sz w:val="22"/>
                <w:szCs w:val="22"/>
              </w:rPr>
              <w:t>d</w:t>
            </w:r>
            <w:r>
              <w:rPr>
                <w:rFonts w:ascii="Tahoma" w:eastAsia="Tahoma" w:hAnsi="Tahoma" w:cs="Tahoma"/>
                <w:spacing w:val="17"/>
                <w:sz w:val="22"/>
                <w:szCs w:val="22"/>
              </w:rPr>
              <w:t xml:space="preserve"> </w:t>
            </w:r>
            <w:r>
              <w:rPr>
                <w:rFonts w:ascii="Tahoma" w:eastAsia="Tahoma" w:hAnsi="Tahoma" w:cs="Tahoma"/>
                <w:spacing w:val="-4"/>
                <w:sz w:val="22"/>
                <w:szCs w:val="22"/>
              </w:rPr>
              <w:t>w</w:t>
            </w:r>
            <w:r>
              <w:rPr>
                <w:rFonts w:ascii="Tahoma" w:eastAsia="Tahoma" w:hAnsi="Tahoma" w:cs="Tahoma"/>
                <w:sz w:val="22"/>
                <w:szCs w:val="22"/>
              </w:rPr>
              <w:t>h</w:t>
            </w:r>
            <w:r>
              <w:rPr>
                <w:rFonts w:ascii="Tahoma" w:eastAsia="Tahoma" w:hAnsi="Tahoma" w:cs="Tahoma"/>
                <w:spacing w:val="1"/>
                <w:sz w:val="22"/>
                <w:szCs w:val="22"/>
              </w:rPr>
              <w:t>et</w:t>
            </w:r>
            <w:r>
              <w:rPr>
                <w:rFonts w:ascii="Tahoma" w:eastAsia="Tahoma" w:hAnsi="Tahoma" w:cs="Tahoma"/>
                <w:sz w:val="22"/>
                <w:szCs w:val="22"/>
              </w:rPr>
              <w:t>h</w:t>
            </w:r>
            <w:r>
              <w:rPr>
                <w:rFonts w:ascii="Tahoma" w:eastAsia="Tahoma" w:hAnsi="Tahoma" w:cs="Tahoma"/>
                <w:spacing w:val="1"/>
                <w:sz w:val="22"/>
                <w:szCs w:val="22"/>
              </w:rPr>
              <w:t>e</w:t>
            </w:r>
            <w:r>
              <w:rPr>
                <w:rFonts w:ascii="Tahoma" w:eastAsia="Tahoma" w:hAnsi="Tahoma" w:cs="Tahoma"/>
                <w:sz w:val="22"/>
                <w:szCs w:val="22"/>
              </w:rPr>
              <w:t>r</w:t>
            </w:r>
            <w:r>
              <w:rPr>
                <w:rFonts w:ascii="Tahoma" w:eastAsia="Tahoma" w:hAnsi="Tahoma" w:cs="Tahoma"/>
                <w:spacing w:val="15"/>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5"/>
                <w:sz w:val="22"/>
                <w:szCs w:val="22"/>
              </w:rPr>
              <w:t>r</w:t>
            </w:r>
            <w:r>
              <w:rPr>
                <w:rFonts w:ascii="Tahoma" w:eastAsia="Tahoma" w:hAnsi="Tahoma" w:cs="Tahoma"/>
                <w:spacing w:val="7"/>
                <w:sz w:val="22"/>
                <w:szCs w:val="22"/>
              </w:rPr>
              <w:t>o</w:t>
            </w:r>
            <w:r>
              <w:rPr>
                <w:rFonts w:ascii="Tahoma" w:eastAsia="Tahoma" w:hAnsi="Tahoma" w:cs="Tahoma"/>
                <w:sz w:val="22"/>
                <w:szCs w:val="22"/>
              </w:rPr>
              <w:t>ugh</w:t>
            </w:r>
            <w:r>
              <w:rPr>
                <w:rFonts w:ascii="Tahoma" w:eastAsia="Tahoma" w:hAnsi="Tahoma" w:cs="Tahoma"/>
                <w:spacing w:val="17"/>
                <w:sz w:val="22"/>
                <w:szCs w:val="22"/>
              </w:rPr>
              <w:t xml:space="preserve"> </w:t>
            </w:r>
            <w:r>
              <w:rPr>
                <w:rFonts w:ascii="Tahoma" w:eastAsia="Tahoma" w:hAnsi="Tahoma" w:cs="Tahoma"/>
                <w:spacing w:val="1"/>
                <w:sz w:val="22"/>
                <w:szCs w:val="22"/>
              </w:rPr>
              <w:t>e</w:t>
            </w:r>
            <w:r>
              <w:rPr>
                <w:rFonts w:ascii="Tahoma" w:eastAsia="Tahoma" w:hAnsi="Tahoma" w:cs="Tahoma"/>
                <w:spacing w:val="-2"/>
                <w:sz w:val="22"/>
                <w:szCs w:val="22"/>
              </w:rPr>
              <w:t>m</w:t>
            </w:r>
            <w:r>
              <w:rPr>
                <w:rFonts w:ascii="Tahoma" w:eastAsia="Tahoma" w:hAnsi="Tahoma" w:cs="Tahoma"/>
                <w:sz w:val="22"/>
                <w:szCs w:val="22"/>
              </w:rPr>
              <w:t>p</w:t>
            </w:r>
            <w:r>
              <w:rPr>
                <w:rFonts w:ascii="Tahoma" w:eastAsia="Tahoma" w:hAnsi="Tahoma" w:cs="Tahoma"/>
                <w:spacing w:val="-3"/>
                <w:sz w:val="22"/>
                <w:szCs w:val="22"/>
              </w:rPr>
              <w:t>l</w:t>
            </w:r>
            <w:r>
              <w:rPr>
                <w:rFonts w:ascii="Tahoma" w:eastAsia="Tahoma" w:hAnsi="Tahoma" w:cs="Tahoma"/>
                <w:spacing w:val="7"/>
                <w:sz w:val="22"/>
                <w:szCs w:val="22"/>
              </w:rPr>
              <w:t>o</w:t>
            </w:r>
            <w:r>
              <w:rPr>
                <w:rFonts w:ascii="Tahoma" w:eastAsia="Tahoma" w:hAnsi="Tahoma" w:cs="Tahoma"/>
                <w:spacing w:val="-7"/>
                <w:sz w:val="22"/>
                <w:szCs w:val="22"/>
              </w:rPr>
              <w:t>y</w:t>
            </w:r>
            <w:r>
              <w:rPr>
                <w:rFonts w:ascii="Tahoma" w:eastAsia="Tahoma" w:hAnsi="Tahoma" w:cs="Tahoma"/>
                <w:spacing w:val="-2"/>
                <w:sz w:val="22"/>
                <w:szCs w:val="22"/>
              </w:rPr>
              <w:t>m</w:t>
            </w:r>
            <w:r>
              <w:rPr>
                <w:rFonts w:ascii="Tahoma" w:eastAsia="Tahoma" w:hAnsi="Tahoma" w:cs="Tahoma"/>
                <w:spacing w:val="1"/>
                <w:sz w:val="22"/>
                <w:szCs w:val="22"/>
              </w:rPr>
              <w:t>e</w:t>
            </w:r>
            <w:r>
              <w:rPr>
                <w:rFonts w:ascii="Tahoma" w:eastAsia="Tahoma" w:hAnsi="Tahoma" w:cs="Tahoma"/>
                <w:spacing w:val="4"/>
                <w:sz w:val="22"/>
                <w:szCs w:val="22"/>
              </w:rPr>
              <w:t>n</w:t>
            </w:r>
            <w:r>
              <w:rPr>
                <w:rFonts w:ascii="Tahoma" w:eastAsia="Tahoma" w:hAnsi="Tahoma" w:cs="Tahoma"/>
                <w:spacing w:val="1"/>
                <w:sz w:val="22"/>
                <w:szCs w:val="22"/>
              </w:rPr>
              <w:t>t</w:t>
            </w:r>
            <w:r>
              <w:rPr>
                <w:rFonts w:ascii="Tahoma" w:eastAsia="Tahoma" w:hAnsi="Tahoma" w:cs="Tahoma"/>
                <w:sz w:val="22"/>
                <w:szCs w:val="22"/>
              </w:rPr>
              <w:t>,</w:t>
            </w:r>
            <w:r>
              <w:rPr>
                <w:rFonts w:ascii="Tahoma" w:eastAsia="Tahoma" w:hAnsi="Tahoma" w:cs="Tahoma"/>
                <w:spacing w:val="27"/>
                <w:sz w:val="22"/>
                <w:szCs w:val="22"/>
              </w:rPr>
              <w:t xml:space="preserve"> </w:t>
            </w:r>
            <w:r>
              <w:rPr>
                <w:rFonts w:ascii="Tahoma" w:eastAsia="Tahoma" w:hAnsi="Tahoma" w:cs="Tahoma"/>
                <w:spacing w:val="1"/>
                <w:sz w:val="22"/>
                <w:szCs w:val="22"/>
              </w:rPr>
              <w:t>e</w:t>
            </w:r>
            <w:r>
              <w:rPr>
                <w:rFonts w:ascii="Tahoma" w:eastAsia="Tahoma" w:hAnsi="Tahoma" w:cs="Tahoma"/>
                <w:spacing w:val="-4"/>
                <w:sz w:val="22"/>
                <w:szCs w:val="22"/>
              </w:rPr>
              <w:t>d</w:t>
            </w:r>
            <w:r>
              <w:rPr>
                <w:rFonts w:ascii="Tahoma" w:eastAsia="Tahoma" w:hAnsi="Tahoma" w:cs="Tahoma"/>
                <w:spacing w:val="4"/>
                <w:sz w:val="22"/>
                <w:szCs w:val="22"/>
              </w:rPr>
              <w:t>u</w:t>
            </w:r>
            <w:r>
              <w:rPr>
                <w:rFonts w:ascii="Tahoma" w:eastAsia="Tahoma" w:hAnsi="Tahoma" w:cs="Tahoma"/>
                <w:spacing w:val="-3"/>
                <w:sz w:val="22"/>
                <w:szCs w:val="22"/>
              </w:rPr>
              <w:t>c</w:t>
            </w:r>
            <w:r>
              <w:rPr>
                <w:rFonts w:ascii="Tahoma" w:eastAsia="Tahoma" w:hAnsi="Tahoma" w:cs="Tahoma"/>
                <w:spacing w:val="2"/>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22"/>
                <w:sz w:val="22"/>
                <w:szCs w:val="22"/>
              </w:rPr>
              <w:t xml:space="preserve"> </w:t>
            </w:r>
            <w:r>
              <w:rPr>
                <w:rFonts w:ascii="Tahoma" w:eastAsia="Tahoma" w:hAnsi="Tahoma" w:cs="Tahoma"/>
                <w:spacing w:val="3"/>
                <w:w w:val="102"/>
                <w:sz w:val="22"/>
                <w:szCs w:val="22"/>
              </w:rPr>
              <w:t>o</w:t>
            </w:r>
            <w:r>
              <w:rPr>
                <w:rFonts w:ascii="Tahoma" w:eastAsia="Tahoma" w:hAnsi="Tahoma" w:cs="Tahoma"/>
                <w:w w:val="102"/>
                <w:sz w:val="22"/>
                <w:szCs w:val="22"/>
              </w:rPr>
              <w:t xml:space="preserve">r </w:t>
            </w:r>
            <w:r>
              <w:rPr>
                <w:rFonts w:ascii="Tahoma" w:eastAsia="Tahoma" w:hAnsi="Tahoma" w:cs="Tahoma"/>
                <w:spacing w:val="-7"/>
                <w:w w:val="102"/>
                <w:sz w:val="22"/>
                <w:szCs w:val="22"/>
              </w:rPr>
              <w:t>v</w:t>
            </w:r>
            <w:r>
              <w:rPr>
                <w:rFonts w:ascii="Tahoma" w:eastAsia="Tahoma" w:hAnsi="Tahoma" w:cs="Tahoma"/>
                <w:spacing w:val="7"/>
                <w:w w:val="102"/>
                <w:sz w:val="22"/>
                <w:szCs w:val="22"/>
              </w:rPr>
              <w:t>o</w:t>
            </w:r>
            <w:r>
              <w:rPr>
                <w:rFonts w:ascii="Tahoma" w:eastAsia="Tahoma" w:hAnsi="Tahoma" w:cs="Tahoma"/>
                <w:spacing w:val="1"/>
                <w:w w:val="102"/>
                <w:sz w:val="22"/>
                <w:szCs w:val="22"/>
              </w:rPr>
              <w:t>l</w:t>
            </w:r>
            <w:r>
              <w:rPr>
                <w:rFonts w:ascii="Tahoma" w:eastAsia="Tahoma" w:hAnsi="Tahoma" w:cs="Tahoma"/>
                <w:w w:val="102"/>
                <w:sz w:val="22"/>
                <w:szCs w:val="22"/>
              </w:rPr>
              <w:t>u</w:t>
            </w:r>
            <w:r>
              <w:rPr>
                <w:rFonts w:ascii="Tahoma" w:eastAsia="Tahoma" w:hAnsi="Tahoma" w:cs="Tahoma"/>
                <w:spacing w:val="3"/>
                <w:w w:val="102"/>
                <w:sz w:val="22"/>
                <w:szCs w:val="22"/>
              </w:rPr>
              <w:t>n</w:t>
            </w:r>
            <w:r>
              <w:rPr>
                <w:rFonts w:ascii="Tahoma" w:eastAsia="Tahoma" w:hAnsi="Tahoma" w:cs="Tahoma"/>
                <w:spacing w:val="-3"/>
                <w:w w:val="102"/>
                <w:sz w:val="22"/>
                <w:szCs w:val="22"/>
              </w:rPr>
              <w:t>t</w:t>
            </w:r>
            <w:r>
              <w:rPr>
                <w:rFonts w:ascii="Tahoma" w:eastAsia="Tahoma" w:hAnsi="Tahoma" w:cs="Tahoma"/>
                <w:spacing w:val="1"/>
                <w:w w:val="102"/>
                <w:sz w:val="22"/>
                <w:szCs w:val="22"/>
              </w:rPr>
              <w:t>ee</w:t>
            </w:r>
            <w:r>
              <w:rPr>
                <w:rFonts w:ascii="Tahoma" w:eastAsia="Tahoma" w:hAnsi="Tahoma" w:cs="Tahoma"/>
                <w:spacing w:val="-4"/>
                <w:w w:val="102"/>
                <w:sz w:val="22"/>
                <w:szCs w:val="22"/>
              </w:rPr>
              <w:t>r</w:t>
            </w:r>
            <w:r>
              <w:rPr>
                <w:rFonts w:ascii="Tahoma" w:eastAsia="Tahoma" w:hAnsi="Tahoma" w:cs="Tahoma"/>
                <w:spacing w:val="6"/>
                <w:w w:val="102"/>
                <w:sz w:val="22"/>
                <w:szCs w:val="22"/>
              </w:rPr>
              <w:t>i</w:t>
            </w:r>
            <w:r>
              <w:rPr>
                <w:rFonts w:ascii="Tahoma" w:eastAsia="Tahoma" w:hAnsi="Tahoma" w:cs="Tahoma"/>
                <w:w w:val="102"/>
                <w:sz w:val="22"/>
                <w:szCs w:val="22"/>
              </w:rPr>
              <w:t>ng.</w:t>
            </w:r>
          </w:p>
          <w:p w14:paraId="0A9D0EBF" w14:textId="77777777" w:rsidR="008C57F5" w:rsidRDefault="003A49B5">
            <w:pPr>
              <w:spacing w:before="73" w:line="260" w:lineRule="exact"/>
              <w:ind w:left="100" w:right="257"/>
              <w:rPr>
                <w:rFonts w:ascii="Tahoma" w:eastAsia="Tahoma" w:hAnsi="Tahoma" w:cs="Tahoma"/>
                <w:sz w:val="22"/>
                <w:szCs w:val="22"/>
              </w:rPr>
            </w:pPr>
            <w:r>
              <w:rPr>
                <w:rFonts w:ascii="Tahoma" w:eastAsia="Tahoma" w:hAnsi="Tahoma" w:cs="Tahoma"/>
                <w:spacing w:val="-2"/>
                <w:sz w:val="22"/>
                <w:szCs w:val="22"/>
              </w:rPr>
              <w:t>T</w:t>
            </w:r>
            <w:r>
              <w:rPr>
                <w:rFonts w:ascii="Tahoma" w:eastAsia="Tahoma" w:hAnsi="Tahoma" w:cs="Tahoma"/>
                <w:sz w:val="22"/>
                <w:szCs w:val="22"/>
              </w:rPr>
              <w:t>he</w:t>
            </w:r>
            <w:r>
              <w:rPr>
                <w:rFonts w:ascii="Tahoma" w:eastAsia="Tahoma" w:hAnsi="Tahoma" w:cs="Tahoma"/>
                <w:spacing w:val="11"/>
                <w:sz w:val="22"/>
                <w:szCs w:val="22"/>
              </w:rPr>
              <w:t xml:space="preserve"> </w:t>
            </w:r>
            <w:r>
              <w:rPr>
                <w:rFonts w:ascii="Tahoma" w:eastAsia="Tahoma" w:hAnsi="Tahoma" w:cs="Tahoma"/>
                <w:spacing w:val="1"/>
                <w:sz w:val="22"/>
                <w:szCs w:val="22"/>
              </w:rPr>
              <w:t>i</w:t>
            </w:r>
            <w:r>
              <w:rPr>
                <w:rFonts w:ascii="Tahoma" w:eastAsia="Tahoma" w:hAnsi="Tahoma" w:cs="Tahoma"/>
                <w:spacing w:val="4"/>
                <w:sz w:val="22"/>
                <w:szCs w:val="22"/>
              </w:rPr>
              <w:t>n</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6"/>
                <w:sz w:val="22"/>
                <w:szCs w:val="22"/>
              </w:rPr>
              <w:t>m</w:t>
            </w:r>
            <w:r>
              <w:rPr>
                <w:rFonts w:ascii="Tahoma" w:eastAsia="Tahoma" w:hAnsi="Tahoma" w:cs="Tahoma"/>
                <w:spacing w:val="7"/>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25"/>
                <w:sz w:val="22"/>
                <w:szCs w:val="22"/>
              </w:rPr>
              <w:t xml:space="preserve"> </w:t>
            </w:r>
            <w:r>
              <w:rPr>
                <w:rFonts w:ascii="Tahoma" w:eastAsia="Tahoma" w:hAnsi="Tahoma" w:cs="Tahoma"/>
                <w:spacing w:val="-4"/>
                <w:sz w:val="22"/>
                <w:szCs w:val="22"/>
              </w:rPr>
              <w:t>g</w:t>
            </w:r>
            <w:r>
              <w:rPr>
                <w:rFonts w:ascii="Tahoma" w:eastAsia="Tahoma" w:hAnsi="Tahoma" w:cs="Tahoma"/>
                <w:spacing w:val="1"/>
                <w:sz w:val="22"/>
                <w:szCs w:val="22"/>
              </w:rPr>
              <w:t>i</w:t>
            </w:r>
            <w:r>
              <w:rPr>
                <w:rFonts w:ascii="Tahoma" w:eastAsia="Tahoma" w:hAnsi="Tahoma" w:cs="Tahoma"/>
                <w:spacing w:val="-2"/>
                <w:sz w:val="22"/>
                <w:szCs w:val="22"/>
              </w:rPr>
              <w:t>v</w:t>
            </w:r>
            <w:r>
              <w:rPr>
                <w:rFonts w:ascii="Tahoma" w:eastAsia="Tahoma" w:hAnsi="Tahoma" w:cs="Tahoma"/>
                <w:spacing w:val="1"/>
                <w:sz w:val="22"/>
                <w:szCs w:val="22"/>
              </w:rPr>
              <w:t>e</w:t>
            </w:r>
            <w:r>
              <w:rPr>
                <w:rFonts w:ascii="Tahoma" w:eastAsia="Tahoma" w:hAnsi="Tahoma" w:cs="Tahoma"/>
                <w:sz w:val="22"/>
                <w:szCs w:val="22"/>
              </w:rPr>
              <w:t>n</w:t>
            </w:r>
            <w:r>
              <w:rPr>
                <w:rFonts w:ascii="Tahoma" w:eastAsia="Tahoma" w:hAnsi="Tahoma" w:cs="Tahoma"/>
                <w:spacing w:val="17"/>
                <w:sz w:val="22"/>
                <w:szCs w:val="22"/>
              </w:rPr>
              <w:t xml:space="preserve"> </w:t>
            </w:r>
            <w:r>
              <w:rPr>
                <w:rFonts w:ascii="Tahoma" w:eastAsia="Tahoma" w:hAnsi="Tahoma" w:cs="Tahoma"/>
                <w:spacing w:val="-3"/>
                <w:sz w:val="22"/>
                <w:szCs w:val="22"/>
              </w:rPr>
              <w:t>i</w:t>
            </w:r>
            <w:r>
              <w:rPr>
                <w:rFonts w:ascii="Tahoma" w:eastAsia="Tahoma" w:hAnsi="Tahoma" w:cs="Tahoma"/>
                <w:sz w:val="22"/>
                <w:szCs w:val="22"/>
              </w:rPr>
              <w:t>n</w:t>
            </w:r>
            <w:r>
              <w:rPr>
                <w:rFonts w:ascii="Tahoma" w:eastAsia="Tahoma" w:hAnsi="Tahoma" w:cs="Tahoma"/>
                <w:spacing w:val="6"/>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1"/>
                <w:sz w:val="22"/>
                <w:szCs w:val="22"/>
              </w:rPr>
              <w:t>i</w:t>
            </w:r>
            <w:r>
              <w:rPr>
                <w:rFonts w:ascii="Tahoma" w:eastAsia="Tahoma" w:hAnsi="Tahoma" w:cs="Tahoma"/>
                <w:sz w:val="22"/>
                <w:szCs w:val="22"/>
              </w:rPr>
              <w:t>s</w:t>
            </w:r>
            <w:r>
              <w:rPr>
                <w:rFonts w:ascii="Tahoma" w:eastAsia="Tahoma" w:hAnsi="Tahoma" w:cs="Tahoma"/>
                <w:spacing w:val="11"/>
                <w:sz w:val="22"/>
                <w:szCs w:val="22"/>
              </w:rPr>
              <w:t xml:space="preserve"> </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rm</w:t>
            </w:r>
            <w:r>
              <w:rPr>
                <w:rFonts w:ascii="Tahoma" w:eastAsia="Tahoma" w:hAnsi="Tahoma" w:cs="Tahoma"/>
                <w:spacing w:val="11"/>
                <w:sz w:val="22"/>
                <w:szCs w:val="22"/>
              </w:rPr>
              <w:t xml:space="preserve"> </w:t>
            </w:r>
            <w:r>
              <w:rPr>
                <w:rFonts w:ascii="Tahoma" w:eastAsia="Tahoma" w:hAnsi="Tahoma" w:cs="Tahoma"/>
                <w:sz w:val="22"/>
                <w:szCs w:val="22"/>
              </w:rPr>
              <w:t>w</w:t>
            </w:r>
            <w:r>
              <w:rPr>
                <w:rFonts w:ascii="Tahoma" w:eastAsia="Tahoma" w:hAnsi="Tahoma" w:cs="Tahoma"/>
                <w:spacing w:val="2"/>
                <w:sz w:val="22"/>
                <w:szCs w:val="22"/>
              </w:rPr>
              <w:t>i</w:t>
            </w:r>
            <w:r>
              <w:rPr>
                <w:rFonts w:ascii="Tahoma" w:eastAsia="Tahoma" w:hAnsi="Tahoma" w:cs="Tahoma"/>
                <w:spacing w:val="-3"/>
                <w:sz w:val="22"/>
                <w:szCs w:val="22"/>
              </w:rPr>
              <w:t>l</w:t>
            </w:r>
            <w:r>
              <w:rPr>
                <w:rFonts w:ascii="Tahoma" w:eastAsia="Tahoma" w:hAnsi="Tahoma" w:cs="Tahoma"/>
                <w:sz w:val="22"/>
                <w:szCs w:val="22"/>
              </w:rPr>
              <w:t>l</w:t>
            </w:r>
            <w:r>
              <w:rPr>
                <w:rFonts w:ascii="Tahoma" w:eastAsia="Tahoma" w:hAnsi="Tahoma" w:cs="Tahoma"/>
                <w:spacing w:val="11"/>
                <w:sz w:val="22"/>
                <w:szCs w:val="22"/>
              </w:rPr>
              <w:t xml:space="preserve"> </w:t>
            </w:r>
            <w:r>
              <w:rPr>
                <w:rFonts w:ascii="Tahoma" w:eastAsia="Tahoma" w:hAnsi="Tahoma" w:cs="Tahoma"/>
                <w:sz w:val="22"/>
                <w:szCs w:val="22"/>
              </w:rPr>
              <w:t>be</w:t>
            </w:r>
            <w:r>
              <w:rPr>
                <w:rFonts w:ascii="Tahoma" w:eastAsia="Tahoma" w:hAnsi="Tahoma" w:cs="Tahoma"/>
                <w:spacing w:val="5"/>
                <w:sz w:val="22"/>
                <w:szCs w:val="22"/>
              </w:rPr>
              <w:t xml:space="preserve"> </w:t>
            </w:r>
            <w:r>
              <w:rPr>
                <w:rFonts w:ascii="Tahoma" w:eastAsia="Tahoma" w:hAnsi="Tahoma" w:cs="Tahoma"/>
                <w:spacing w:val="1"/>
                <w:sz w:val="22"/>
                <w:szCs w:val="22"/>
              </w:rPr>
              <w:t>t</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3"/>
                <w:sz w:val="22"/>
                <w:szCs w:val="22"/>
              </w:rPr>
              <w:t>a</w:t>
            </w:r>
            <w:r>
              <w:rPr>
                <w:rFonts w:ascii="Tahoma" w:eastAsia="Tahoma" w:hAnsi="Tahoma" w:cs="Tahoma"/>
                <w:spacing w:val="1"/>
                <w:sz w:val="22"/>
                <w:szCs w:val="22"/>
              </w:rPr>
              <w:t>te</w:t>
            </w:r>
            <w:r>
              <w:rPr>
                <w:rFonts w:ascii="Tahoma" w:eastAsia="Tahoma" w:hAnsi="Tahoma" w:cs="Tahoma"/>
                <w:sz w:val="22"/>
                <w:szCs w:val="22"/>
              </w:rPr>
              <w:t>d</w:t>
            </w:r>
            <w:r>
              <w:rPr>
                <w:rFonts w:ascii="Tahoma" w:eastAsia="Tahoma" w:hAnsi="Tahoma" w:cs="Tahoma"/>
                <w:spacing w:val="18"/>
                <w:sz w:val="22"/>
                <w:szCs w:val="22"/>
              </w:rPr>
              <w:t xml:space="preserve"> </w:t>
            </w:r>
            <w:proofErr w:type="gramStart"/>
            <w:r>
              <w:rPr>
                <w:rFonts w:ascii="Tahoma" w:eastAsia="Tahoma" w:hAnsi="Tahoma" w:cs="Tahoma"/>
                <w:spacing w:val="1"/>
                <w:sz w:val="22"/>
                <w:szCs w:val="22"/>
              </w:rPr>
              <w:t>i</w:t>
            </w:r>
            <w:r>
              <w:rPr>
                <w:rFonts w:ascii="Tahoma" w:eastAsia="Tahoma" w:hAnsi="Tahoma" w:cs="Tahoma"/>
                <w:sz w:val="22"/>
                <w:szCs w:val="22"/>
              </w:rPr>
              <w:t>n</w:t>
            </w:r>
            <w:proofErr w:type="gramEnd"/>
            <w:r>
              <w:rPr>
                <w:rFonts w:ascii="Tahoma" w:eastAsia="Tahoma" w:hAnsi="Tahoma" w:cs="Tahoma"/>
                <w:spacing w:val="6"/>
                <w:sz w:val="22"/>
                <w:szCs w:val="22"/>
              </w:rPr>
              <w:t xml:space="preserve"> </w:t>
            </w:r>
            <w:r>
              <w:rPr>
                <w:rFonts w:ascii="Tahoma" w:eastAsia="Tahoma" w:hAnsi="Tahoma" w:cs="Tahoma"/>
                <w:spacing w:val="-8"/>
                <w:sz w:val="22"/>
                <w:szCs w:val="22"/>
              </w:rPr>
              <w:t>c</w:t>
            </w:r>
            <w:r>
              <w:rPr>
                <w:rFonts w:ascii="Tahoma" w:eastAsia="Tahoma" w:hAnsi="Tahoma" w:cs="Tahoma"/>
                <w:spacing w:val="7"/>
                <w:sz w:val="22"/>
                <w:szCs w:val="22"/>
              </w:rPr>
              <w:t>o</w:t>
            </w:r>
            <w:r>
              <w:rPr>
                <w:rFonts w:ascii="Tahoma" w:eastAsia="Tahoma" w:hAnsi="Tahoma" w:cs="Tahoma"/>
                <w:sz w:val="22"/>
                <w:szCs w:val="22"/>
              </w:rPr>
              <w:t>nf</w:t>
            </w:r>
            <w:r>
              <w:rPr>
                <w:rFonts w:ascii="Tahoma" w:eastAsia="Tahoma" w:hAnsi="Tahoma" w:cs="Tahoma"/>
                <w:spacing w:val="-4"/>
                <w:sz w:val="22"/>
                <w:szCs w:val="22"/>
              </w:rPr>
              <w:t>i</w:t>
            </w:r>
            <w:r>
              <w:rPr>
                <w:rFonts w:ascii="Tahoma" w:eastAsia="Tahoma" w:hAnsi="Tahoma" w:cs="Tahoma"/>
                <w:spacing w:val="5"/>
                <w:sz w:val="22"/>
                <w:szCs w:val="22"/>
              </w:rPr>
              <w:t>d</w:t>
            </w:r>
            <w:r>
              <w:rPr>
                <w:rFonts w:ascii="Tahoma" w:eastAsia="Tahoma" w:hAnsi="Tahoma" w:cs="Tahoma"/>
                <w:spacing w:val="-3"/>
                <w:sz w:val="22"/>
                <w:szCs w:val="22"/>
              </w:rPr>
              <w:t>e</w:t>
            </w:r>
            <w:r>
              <w:rPr>
                <w:rFonts w:ascii="Tahoma" w:eastAsia="Tahoma" w:hAnsi="Tahoma" w:cs="Tahoma"/>
                <w:sz w:val="22"/>
                <w:szCs w:val="22"/>
              </w:rPr>
              <w:t>n</w:t>
            </w:r>
            <w:r>
              <w:rPr>
                <w:rFonts w:ascii="Tahoma" w:eastAsia="Tahoma" w:hAnsi="Tahoma" w:cs="Tahoma"/>
                <w:spacing w:val="1"/>
                <w:sz w:val="22"/>
                <w:szCs w:val="22"/>
              </w:rPr>
              <w:t>ce</w:t>
            </w:r>
            <w:r>
              <w:rPr>
                <w:rFonts w:ascii="Tahoma" w:eastAsia="Tahoma" w:hAnsi="Tahoma" w:cs="Tahoma"/>
                <w:sz w:val="22"/>
                <w:szCs w:val="22"/>
              </w:rPr>
              <w:t>.</w:t>
            </w:r>
            <w:r>
              <w:rPr>
                <w:rFonts w:ascii="Tahoma" w:eastAsia="Tahoma" w:hAnsi="Tahoma" w:cs="Tahoma"/>
                <w:spacing w:val="29"/>
                <w:sz w:val="22"/>
                <w:szCs w:val="22"/>
              </w:rPr>
              <w:t xml:space="preserve"> </w:t>
            </w:r>
            <w:r w:rsidR="00EB2F12">
              <w:rPr>
                <w:rFonts w:ascii="Tahoma" w:eastAsia="Tahoma" w:hAnsi="Tahoma" w:cs="Tahoma"/>
                <w:spacing w:val="-5"/>
                <w:sz w:val="22"/>
                <w:szCs w:val="22"/>
              </w:rPr>
              <w:t>Some</w:t>
            </w:r>
            <w:r>
              <w:rPr>
                <w:rFonts w:ascii="Tahoma" w:eastAsia="Tahoma" w:hAnsi="Tahoma" w:cs="Tahoma"/>
                <w:spacing w:val="7"/>
                <w:sz w:val="22"/>
                <w:szCs w:val="22"/>
              </w:rPr>
              <w:t xml:space="preserve"> </w:t>
            </w:r>
            <w:r>
              <w:rPr>
                <w:rFonts w:ascii="Tahoma" w:eastAsia="Tahoma" w:hAnsi="Tahoma" w:cs="Tahoma"/>
                <w:spacing w:val="-7"/>
                <w:w w:val="102"/>
                <w:sz w:val="22"/>
                <w:szCs w:val="22"/>
              </w:rPr>
              <w:t>v</w:t>
            </w:r>
            <w:r>
              <w:rPr>
                <w:rFonts w:ascii="Tahoma" w:eastAsia="Tahoma" w:hAnsi="Tahoma" w:cs="Tahoma"/>
                <w:spacing w:val="3"/>
                <w:w w:val="102"/>
                <w:sz w:val="22"/>
                <w:szCs w:val="22"/>
              </w:rPr>
              <w:t>o</w:t>
            </w:r>
            <w:r>
              <w:rPr>
                <w:rFonts w:ascii="Tahoma" w:eastAsia="Tahoma" w:hAnsi="Tahoma" w:cs="Tahoma"/>
                <w:spacing w:val="6"/>
                <w:w w:val="102"/>
                <w:sz w:val="22"/>
                <w:szCs w:val="22"/>
              </w:rPr>
              <w:t>l</w:t>
            </w:r>
            <w:r>
              <w:rPr>
                <w:rFonts w:ascii="Tahoma" w:eastAsia="Tahoma" w:hAnsi="Tahoma" w:cs="Tahoma"/>
                <w:w w:val="102"/>
                <w:sz w:val="22"/>
                <w:szCs w:val="22"/>
              </w:rPr>
              <w:t>u</w:t>
            </w:r>
            <w:r>
              <w:rPr>
                <w:rFonts w:ascii="Tahoma" w:eastAsia="Tahoma" w:hAnsi="Tahoma" w:cs="Tahoma"/>
                <w:spacing w:val="-6"/>
                <w:w w:val="102"/>
                <w:sz w:val="22"/>
                <w:szCs w:val="22"/>
              </w:rPr>
              <w:t>n</w:t>
            </w:r>
            <w:r>
              <w:rPr>
                <w:rFonts w:ascii="Tahoma" w:eastAsia="Tahoma" w:hAnsi="Tahoma" w:cs="Tahoma"/>
                <w:spacing w:val="1"/>
                <w:w w:val="102"/>
                <w:sz w:val="22"/>
                <w:szCs w:val="22"/>
              </w:rPr>
              <w:t>tee</w:t>
            </w:r>
            <w:r>
              <w:rPr>
                <w:rFonts w:ascii="Tahoma" w:eastAsia="Tahoma" w:hAnsi="Tahoma" w:cs="Tahoma"/>
                <w:spacing w:val="-4"/>
                <w:w w:val="102"/>
                <w:sz w:val="22"/>
                <w:szCs w:val="22"/>
              </w:rPr>
              <w:t>r</w:t>
            </w:r>
            <w:r>
              <w:rPr>
                <w:rFonts w:ascii="Tahoma" w:eastAsia="Tahoma" w:hAnsi="Tahoma" w:cs="Tahoma"/>
                <w:spacing w:val="1"/>
                <w:w w:val="102"/>
                <w:sz w:val="22"/>
                <w:szCs w:val="22"/>
              </w:rPr>
              <w:t>i</w:t>
            </w:r>
            <w:r>
              <w:rPr>
                <w:rFonts w:ascii="Tahoma" w:eastAsia="Tahoma" w:hAnsi="Tahoma" w:cs="Tahoma"/>
                <w:spacing w:val="4"/>
                <w:w w:val="102"/>
                <w:sz w:val="22"/>
                <w:szCs w:val="22"/>
              </w:rPr>
              <w:t>n</w:t>
            </w:r>
            <w:r>
              <w:rPr>
                <w:rFonts w:ascii="Tahoma" w:eastAsia="Tahoma" w:hAnsi="Tahoma" w:cs="Tahoma"/>
                <w:w w:val="102"/>
                <w:sz w:val="22"/>
                <w:szCs w:val="22"/>
              </w:rPr>
              <w:t xml:space="preserve">g </w:t>
            </w:r>
            <w:r>
              <w:rPr>
                <w:rFonts w:ascii="Tahoma" w:eastAsia="Tahoma" w:hAnsi="Tahoma" w:cs="Tahoma"/>
                <w:sz w:val="22"/>
                <w:szCs w:val="22"/>
              </w:rPr>
              <w:t>r</w:t>
            </w:r>
            <w:r>
              <w:rPr>
                <w:rFonts w:ascii="Tahoma" w:eastAsia="Tahoma" w:hAnsi="Tahoma" w:cs="Tahoma"/>
                <w:spacing w:val="3"/>
                <w:sz w:val="22"/>
                <w:szCs w:val="22"/>
              </w:rPr>
              <w:t>o</w:t>
            </w:r>
            <w:r>
              <w:rPr>
                <w:rFonts w:ascii="Tahoma" w:eastAsia="Tahoma" w:hAnsi="Tahoma" w:cs="Tahoma"/>
                <w:spacing w:val="-3"/>
                <w:sz w:val="22"/>
                <w:szCs w:val="22"/>
              </w:rPr>
              <w:t>l</w:t>
            </w:r>
            <w:r>
              <w:rPr>
                <w:rFonts w:ascii="Tahoma" w:eastAsia="Tahoma" w:hAnsi="Tahoma" w:cs="Tahoma"/>
                <w:sz w:val="22"/>
                <w:szCs w:val="22"/>
              </w:rPr>
              <w:t>e</w:t>
            </w:r>
            <w:r w:rsidR="00E6648B">
              <w:rPr>
                <w:rFonts w:ascii="Tahoma" w:eastAsia="Tahoma" w:hAnsi="Tahoma" w:cs="Tahoma"/>
                <w:sz w:val="22"/>
                <w:szCs w:val="22"/>
              </w:rPr>
              <w:t>s</w:t>
            </w:r>
            <w:r>
              <w:rPr>
                <w:rFonts w:ascii="Tahoma" w:eastAsia="Tahoma" w:hAnsi="Tahoma" w:cs="Tahoma"/>
                <w:spacing w:val="17"/>
                <w:sz w:val="22"/>
                <w:szCs w:val="22"/>
              </w:rPr>
              <w:t xml:space="preserve"> </w:t>
            </w:r>
            <w:r w:rsidR="00EB2F12">
              <w:rPr>
                <w:rFonts w:ascii="Tahoma" w:eastAsia="Tahoma" w:hAnsi="Tahoma" w:cs="Tahoma"/>
                <w:spacing w:val="-4"/>
                <w:sz w:val="22"/>
                <w:szCs w:val="22"/>
              </w:rPr>
              <w:t>may</w:t>
            </w:r>
            <w:r>
              <w:rPr>
                <w:rFonts w:ascii="Tahoma" w:eastAsia="Tahoma" w:hAnsi="Tahoma" w:cs="Tahoma"/>
                <w:spacing w:val="11"/>
                <w:sz w:val="22"/>
                <w:szCs w:val="22"/>
              </w:rPr>
              <w:t xml:space="preserve"> </w:t>
            </w:r>
            <w:r>
              <w:rPr>
                <w:rFonts w:ascii="Tahoma" w:eastAsia="Tahoma" w:hAnsi="Tahoma" w:cs="Tahoma"/>
                <w:spacing w:val="-4"/>
                <w:sz w:val="22"/>
                <w:szCs w:val="22"/>
              </w:rPr>
              <w:t>b</w:t>
            </w:r>
            <w:r>
              <w:rPr>
                <w:rFonts w:ascii="Tahoma" w:eastAsia="Tahoma" w:hAnsi="Tahoma" w:cs="Tahoma"/>
                <w:sz w:val="22"/>
                <w:szCs w:val="22"/>
              </w:rPr>
              <w:t>e</w:t>
            </w:r>
            <w:r>
              <w:rPr>
                <w:rFonts w:ascii="Tahoma" w:eastAsia="Tahoma" w:hAnsi="Tahoma" w:cs="Tahoma"/>
                <w:spacing w:val="10"/>
                <w:sz w:val="22"/>
                <w:szCs w:val="22"/>
              </w:rPr>
              <w:t xml:space="preserve"> </w:t>
            </w:r>
            <w:r>
              <w:rPr>
                <w:rFonts w:ascii="Tahoma" w:eastAsia="Tahoma" w:hAnsi="Tahoma" w:cs="Tahoma"/>
                <w:sz w:val="22"/>
                <w:szCs w:val="22"/>
              </w:rPr>
              <w:t>su</w:t>
            </w:r>
            <w:r>
              <w:rPr>
                <w:rFonts w:ascii="Tahoma" w:eastAsia="Tahoma" w:hAnsi="Tahoma" w:cs="Tahoma"/>
                <w:spacing w:val="5"/>
                <w:sz w:val="22"/>
                <w:szCs w:val="22"/>
              </w:rPr>
              <w:t>b</w:t>
            </w:r>
            <w:r>
              <w:rPr>
                <w:rFonts w:ascii="Tahoma" w:eastAsia="Tahoma" w:hAnsi="Tahoma" w:cs="Tahoma"/>
                <w:spacing w:val="-6"/>
                <w:sz w:val="22"/>
                <w:szCs w:val="22"/>
              </w:rPr>
              <w:t>j</w:t>
            </w:r>
            <w:r>
              <w:rPr>
                <w:rFonts w:ascii="Tahoma" w:eastAsia="Tahoma" w:hAnsi="Tahoma" w:cs="Tahoma"/>
                <w:spacing w:val="1"/>
                <w:sz w:val="22"/>
                <w:szCs w:val="22"/>
              </w:rPr>
              <w:t>e</w:t>
            </w:r>
            <w:r>
              <w:rPr>
                <w:rFonts w:ascii="Tahoma" w:eastAsia="Tahoma" w:hAnsi="Tahoma" w:cs="Tahoma"/>
                <w:spacing w:val="2"/>
                <w:sz w:val="22"/>
                <w:szCs w:val="22"/>
              </w:rPr>
              <w:t>c</w:t>
            </w:r>
            <w:r>
              <w:rPr>
                <w:rFonts w:ascii="Tahoma" w:eastAsia="Tahoma" w:hAnsi="Tahoma" w:cs="Tahoma"/>
                <w:sz w:val="22"/>
                <w:szCs w:val="22"/>
              </w:rPr>
              <w:t>t</w:t>
            </w:r>
            <w:r>
              <w:rPr>
                <w:rFonts w:ascii="Tahoma" w:eastAsia="Tahoma" w:hAnsi="Tahoma" w:cs="Tahoma"/>
                <w:spacing w:val="14"/>
                <w:sz w:val="22"/>
                <w:szCs w:val="22"/>
              </w:rPr>
              <w:t xml:space="preserve"> </w:t>
            </w:r>
            <w:r>
              <w:rPr>
                <w:rFonts w:ascii="Tahoma" w:eastAsia="Tahoma" w:hAnsi="Tahoma" w:cs="Tahoma"/>
                <w:spacing w:val="1"/>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z w:val="22"/>
                <w:szCs w:val="22"/>
              </w:rPr>
              <w:t>a</w:t>
            </w:r>
            <w:r>
              <w:rPr>
                <w:rFonts w:ascii="Tahoma" w:eastAsia="Tahoma" w:hAnsi="Tahoma" w:cs="Tahoma"/>
                <w:spacing w:val="7"/>
                <w:sz w:val="22"/>
                <w:szCs w:val="22"/>
              </w:rPr>
              <w:t xml:space="preserve"> </w:t>
            </w:r>
            <w:r>
              <w:rPr>
                <w:rFonts w:ascii="Tahoma" w:eastAsia="Tahoma" w:hAnsi="Tahoma" w:cs="Tahoma"/>
                <w:sz w:val="22"/>
                <w:szCs w:val="22"/>
              </w:rPr>
              <w:t>s</w:t>
            </w:r>
            <w:r>
              <w:rPr>
                <w:rFonts w:ascii="Tahoma" w:eastAsia="Tahoma" w:hAnsi="Tahoma" w:cs="Tahoma"/>
                <w:spacing w:val="-3"/>
                <w:sz w:val="22"/>
                <w:szCs w:val="22"/>
              </w:rPr>
              <w:t>a</w:t>
            </w:r>
            <w:r>
              <w:rPr>
                <w:rFonts w:ascii="Tahoma" w:eastAsia="Tahoma" w:hAnsi="Tahoma" w:cs="Tahoma"/>
                <w:spacing w:val="1"/>
                <w:sz w:val="22"/>
                <w:szCs w:val="22"/>
              </w:rPr>
              <w:t>ti</w:t>
            </w:r>
            <w:r>
              <w:rPr>
                <w:rFonts w:ascii="Tahoma" w:eastAsia="Tahoma" w:hAnsi="Tahoma" w:cs="Tahoma"/>
                <w:sz w:val="22"/>
                <w:szCs w:val="22"/>
              </w:rPr>
              <w:t>s</w:t>
            </w:r>
            <w:r>
              <w:rPr>
                <w:rFonts w:ascii="Tahoma" w:eastAsia="Tahoma" w:hAnsi="Tahoma" w:cs="Tahoma"/>
                <w:spacing w:val="-4"/>
                <w:sz w:val="22"/>
                <w:szCs w:val="22"/>
              </w:rPr>
              <w:t>f</w:t>
            </w:r>
            <w:r>
              <w:rPr>
                <w:rFonts w:ascii="Tahoma" w:eastAsia="Tahoma" w:hAnsi="Tahoma" w:cs="Tahoma"/>
                <w:spacing w:val="7"/>
                <w:sz w:val="22"/>
                <w:szCs w:val="22"/>
              </w:rPr>
              <w:t>a</w:t>
            </w:r>
            <w:r>
              <w:rPr>
                <w:rFonts w:ascii="Tahoma" w:eastAsia="Tahoma" w:hAnsi="Tahoma" w:cs="Tahoma"/>
                <w:spacing w:val="-3"/>
                <w:sz w:val="22"/>
                <w:szCs w:val="22"/>
              </w:rPr>
              <w:t>ct</w:t>
            </w:r>
            <w:r>
              <w:rPr>
                <w:rFonts w:ascii="Tahoma" w:eastAsia="Tahoma" w:hAnsi="Tahoma" w:cs="Tahoma"/>
                <w:spacing w:val="7"/>
                <w:sz w:val="22"/>
                <w:szCs w:val="22"/>
              </w:rPr>
              <w:t>o</w:t>
            </w:r>
            <w:r>
              <w:rPr>
                <w:rFonts w:ascii="Tahoma" w:eastAsia="Tahoma" w:hAnsi="Tahoma" w:cs="Tahoma"/>
                <w:spacing w:val="-4"/>
                <w:sz w:val="22"/>
                <w:szCs w:val="22"/>
              </w:rPr>
              <w:t>r</w:t>
            </w:r>
            <w:r>
              <w:rPr>
                <w:rFonts w:ascii="Tahoma" w:eastAsia="Tahoma" w:hAnsi="Tahoma" w:cs="Tahoma"/>
                <w:sz w:val="22"/>
                <w:szCs w:val="22"/>
              </w:rPr>
              <w:t>y</w:t>
            </w:r>
            <w:r>
              <w:rPr>
                <w:rFonts w:ascii="Tahoma" w:eastAsia="Tahoma" w:hAnsi="Tahoma" w:cs="Tahoma"/>
                <w:spacing w:val="24"/>
                <w:sz w:val="22"/>
                <w:szCs w:val="22"/>
              </w:rPr>
              <w:t xml:space="preserve"> </w:t>
            </w:r>
            <w:r>
              <w:rPr>
                <w:rFonts w:ascii="Tahoma" w:eastAsia="Tahoma" w:hAnsi="Tahoma" w:cs="Tahoma"/>
                <w:spacing w:val="-2"/>
                <w:sz w:val="22"/>
                <w:szCs w:val="22"/>
              </w:rPr>
              <w:t>E</w:t>
            </w:r>
            <w:r>
              <w:rPr>
                <w:rFonts w:ascii="Tahoma" w:eastAsia="Tahoma" w:hAnsi="Tahoma" w:cs="Tahoma"/>
                <w:spacing w:val="4"/>
                <w:sz w:val="22"/>
                <w:szCs w:val="22"/>
              </w:rPr>
              <w:t>n</w:t>
            </w:r>
            <w:r>
              <w:rPr>
                <w:rFonts w:ascii="Tahoma" w:eastAsia="Tahoma" w:hAnsi="Tahoma" w:cs="Tahoma"/>
                <w:sz w:val="22"/>
                <w:szCs w:val="22"/>
              </w:rPr>
              <w:t>h</w:t>
            </w:r>
            <w:r>
              <w:rPr>
                <w:rFonts w:ascii="Tahoma" w:eastAsia="Tahoma" w:hAnsi="Tahoma" w:cs="Tahoma"/>
                <w:spacing w:val="1"/>
                <w:sz w:val="22"/>
                <w:szCs w:val="22"/>
              </w:rPr>
              <w:t>a</w:t>
            </w:r>
            <w:r>
              <w:rPr>
                <w:rFonts w:ascii="Tahoma" w:eastAsia="Tahoma" w:hAnsi="Tahoma" w:cs="Tahoma"/>
                <w:spacing w:val="4"/>
                <w:sz w:val="22"/>
                <w:szCs w:val="22"/>
              </w:rPr>
              <w:t>n</w:t>
            </w:r>
            <w:r>
              <w:rPr>
                <w:rFonts w:ascii="Tahoma" w:eastAsia="Tahoma" w:hAnsi="Tahoma" w:cs="Tahoma"/>
                <w:spacing w:val="-8"/>
                <w:sz w:val="22"/>
                <w:szCs w:val="22"/>
              </w:rPr>
              <w:t>c</w:t>
            </w:r>
            <w:r>
              <w:rPr>
                <w:rFonts w:ascii="Tahoma" w:eastAsia="Tahoma" w:hAnsi="Tahoma" w:cs="Tahoma"/>
                <w:spacing w:val="6"/>
                <w:sz w:val="22"/>
                <w:szCs w:val="22"/>
              </w:rPr>
              <w:t>e</w:t>
            </w:r>
            <w:r>
              <w:rPr>
                <w:rFonts w:ascii="Tahoma" w:eastAsia="Tahoma" w:hAnsi="Tahoma" w:cs="Tahoma"/>
                <w:sz w:val="22"/>
                <w:szCs w:val="22"/>
              </w:rPr>
              <w:t>d</w:t>
            </w:r>
            <w:r>
              <w:rPr>
                <w:rFonts w:ascii="Tahoma" w:eastAsia="Tahoma" w:hAnsi="Tahoma" w:cs="Tahoma"/>
                <w:spacing w:val="18"/>
                <w:sz w:val="22"/>
                <w:szCs w:val="22"/>
              </w:rPr>
              <w:t xml:space="preserve"> </w:t>
            </w:r>
            <w:r>
              <w:rPr>
                <w:rFonts w:ascii="Tahoma" w:eastAsia="Tahoma" w:hAnsi="Tahoma" w:cs="Tahoma"/>
                <w:sz w:val="22"/>
                <w:szCs w:val="22"/>
              </w:rPr>
              <w:t>D</w:t>
            </w:r>
            <w:r>
              <w:rPr>
                <w:rFonts w:ascii="Tahoma" w:eastAsia="Tahoma" w:hAnsi="Tahoma" w:cs="Tahoma"/>
                <w:spacing w:val="3"/>
                <w:sz w:val="22"/>
                <w:szCs w:val="22"/>
              </w:rPr>
              <w:t>B</w:t>
            </w:r>
            <w:r>
              <w:rPr>
                <w:rFonts w:ascii="Tahoma" w:eastAsia="Tahoma" w:hAnsi="Tahoma" w:cs="Tahoma"/>
                <w:sz w:val="22"/>
                <w:szCs w:val="22"/>
              </w:rPr>
              <w:t>S</w:t>
            </w:r>
            <w:r>
              <w:rPr>
                <w:rFonts w:ascii="Tahoma" w:eastAsia="Tahoma" w:hAnsi="Tahoma" w:cs="Tahoma"/>
                <w:spacing w:val="11"/>
                <w:sz w:val="22"/>
                <w:szCs w:val="22"/>
              </w:rPr>
              <w:t xml:space="preserve"> </w:t>
            </w:r>
            <w:r>
              <w:rPr>
                <w:rFonts w:ascii="Tahoma" w:eastAsia="Tahoma" w:hAnsi="Tahoma" w:cs="Tahoma"/>
                <w:sz w:val="22"/>
                <w:szCs w:val="22"/>
              </w:rPr>
              <w:t>(Cr</w:t>
            </w:r>
            <w:r>
              <w:rPr>
                <w:rFonts w:ascii="Tahoma" w:eastAsia="Tahoma" w:hAnsi="Tahoma" w:cs="Tahoma"/>
                <w:spacing w:val="1"/>
                <w:sz w:val="22"/>
                <w:szCs w:val="22"/>
              </w:rPr>
              <w:t>i</w:t>
            </w:r>
            <w:r>
              <w:rPr>
                <w:rFonts w:ascii="Tahoma" w:eastAsia="Tahoma" w:hAnsi="Tahoma" w:cs="Tahoma"/>
                <w:spacing w:val="-2"/>
                <w:sz w:val="22"/>
                <w:szCs w:val="22"/>
              </w:rPr>
              <w:t>m</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1"/>
                <w:sz w:val="22"/>
                <w:szCs w:val="22"/>
              </w:rPr>
              <w:t>a</w:t>
            </w:r>
            <w:r>
              <w:rPr>
                <w:rFonts w:ascii="Tahoma" w:eastAsia="Tahoma" w:hAnsi="Tahoma" w:cs="Tahoma"/>
                <w:sz w:val="22"/>
                <w:szCs w:val="22"/>
              </w:rPr>
              <w:t>l</w:t>
            </w:r>
            <w:r>
              <w:rPr>
                <w:rFonts w:ascii="Tahoma" w:eastAsia="Tahoma" w:hAnsi="Tahoma" w:cs="Tahoma"/>
                <w:spacing w:val="22"/>
                <w:sz w:val="22"/>
                <w:szCs w:val="22"/>
              </w:rPr>
              <w:t xml:space="preserve"> </w:t>
            </w:r>
            <w:r>
              <w:rPr>
                <w:rFonts w:ascii="Tahoma" w:eastAsia="Tahoma" w:hAnsi="Tahoma" w:cs="Tahoma"/>
                <w:spacing w:val="-5"/>
                <w:sz w:val="22"/>
                <w:szCs w:val="22"/>
              </w:rPr>
              <w:t>R</w:t>
            </w:r>
            <w:r>
              <w:rPr>
                <w:rFonts w:ascii="Tahoma" w:eastAsia="Tahoma" w:hAnsi="Tahoma" w:cs="Tahoma"/>
                <w:spacing w:val="1"/>
                <w:sz w:val="22"/>
                <w:szCs w:val="22"/>
              </w:rPr>
              <w:t>e</w:t>
            </w:r>
            <w:r>
              <w:rPr>
                <w:rFonts w:ascii="Tahoma" w:eastAsia="Tahoma" w:hAnsi="Tahoma" w:cs="Tahoma"/>
                <w:spacing w:val="-3"/>
                <w:sz w:val="22"/>
                <w:szCs w:val="22"/>
              </w:rPr>
              <w:t>c</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6"/>
                <w:sz w:val="22"/>
                <w:szCs w:val="22"/>
              </w:rPr>
              <w:t>d</w:t>
            </w:r>
            <w:r>
              <w:rPr>
                <w:rFonts w:ascii="Tahoma" w:eastAsia="Tahoma" w:hAnsi="Tahoma" w:cs="Tahoma"/>
                <w:sz w:val="22"/>
                <w:szCs w:val="22"/>
              </w:rPr>
              <w:t>)</w:t>
            </w:r>
            <w:r>
              <w:rPr>
                <w:rFonts w:ascii="Tahoma" w:eastAsia="Tahoma" w:hAnsi="Tahoma" w:cs="Tahoma"/>
                <w:spacing w:val="19"/>
                <w:sz w:val="22"/>
                <w:szCs w:val="22"/>
              </w:rPr>
              <w:t xml:space="preserve"> </w:t>
            </w:r>
            <w:r>
              <w:rPr>
                <w:rFonts w:ascii="Tahoma" w:eastAsia="Tahoma" w:hAnsi="Tahoma" w:cs="Tahoma"/>
                <w:spacing w:val="-3"/>
                <w:w w:val="102"/>
                <w:sz w:val="22"/>
                <w:szCs w:val="22"/>
              </w:rPr>
              <w:t>c</w:t>
            </w:r>
            <w:r>
              <w:rPr>
                <w:rFonts w:ascii="Tahoma" w:eastAsia="Tahoma" w:hAnsi="Tahoma" w:cs="Tahoma"/>
                <w:w w:val="102"/>
                <w:sz w:val="22"/>
                <w:szCs w:val="22"/>
              </w:rPr>
              <w:t>h</w:t>
            </w:r>
            <w:r>
              <w:rPr>
                <w:rFonts w:ascii="Tahoma" w:eastAsia="Tahoma" w:hAnsi="Tahoma" w:cs="Tahoma"/>
                <w:spacing w:val="1"/>
                <w:w w:val="102"/>
                <w:sz w:val="22"/>
                <w:szCs w:val="22"/>
              </w:rPr>
              <w:t>e</w:t>
            </w:r>
            <w:r>
              <w:rPr>
                <w:rFonts w:ascii="Tahoma" w:eastAsia="Tahoma" w:hAnsi="Tahoma" w:cs="Tahoma"/>
                <w:spacing w:val="2"/>
                <w:w w:val="102"/>
                <w:sz w:val="22"/>
                <w:szCs w:val="22"/>
              </w:rPr>
              <w:t>c</w:t>
            </w:r>
            <w:r>
              <w:rPr>
                <w:rFonts w:ascii="Tahoma" w:eastAsia="Tahoma" w:hAnsi="Tahoma" w:cs="Tahoma"/>
                <w:spacing w:val="-7"/>
                <w:w w:val="102"/>
                <w:sz w:val="22"/>
                <w:szCs w:val="22"/>
              </w:rPr>
              <w:t>k</w:t>
            </w:r>
            <w:r>
              <w:rPr>
                <w:rFonts w:ascii="Tahoma" w:eastAsia="Tahoma" w:hAnsi="Tahoma" w:cs="Tahoma"/>
                <w:w w:val="102"/>
                <w:sz w:val="22"/>
                <w:szCs w:val="22"/>
              </w:rPr>
              <w:t>.</w:t>
            </w:r>
          </w:p>
        </w:tc>
      </w:tr>
      <w:tr w:rsidR="008C57F5" w14:paraId="7630DA46" w14:textId="77777777">
        <w:trPr>
          <w:trHeight w:hRule="exact" w:val="401"/>
        </w:trPr>
        <w:tc>
          <w:tcPr>
            <w:tcW w:w="2657" w:type="dxa"/>
            <w:gridSpan w:val="3"/>
            <w:tcBorders>
              <w:top w:val="single" w:sz="5" w:space="0" w:color="000000"/>
              <w:left w:val="single" w:sz="5" w:space="0" w:color="000000"/>
              <w:bottom w:val="single" w:sz="7" w:space="0" w:color="000000"/>
              <w:right w:val="single" w:sz="7" w:space="0" w:color="000000"/>
            </w:tcBorders>
          </w:tcPr>
          <w:p w14:paraId="5698313B" w14:textId="77777777" w:rsidR="008C57F5" w:rsidRDefault="003A49B5">
            <w:pPr>
              <w:spacing w:before="57"/>
              <w:ind w:left="100"/>
              <w:rPr>
                <w:rFonts w:ascii="Tahoma" w:eastAsia="Tahoma" w:hAnsi="Tahoma" w:cs="Tahoma"/>
                <w:sz w:val="22"/>
                <w:szCs w:val="22"/>
              </w:rPr>
            </w:pPr>
            <w:r>
              <w:rPr>
                <w:rFonts w:ascii="Tahoma" w:eastAsia="Tahoma" w:hAnsi="Tahoma" w:cs="Tahoma"/>
                <w:sz w:val="22"/>
                <w:szCs w:val="22"/>
              </w:rPr>
              <w:t>V</w:t>
            </w:r>
            <w:r>
              <w:rPr>
                <w:rFonts w:ascii="Tahoma" w:eastAsia="Tahoma" w:hAnsi="Tahoma" w:cs="Tahoma"/>
                <w:spacing w:val="-2"/>
                <w:sz w:val="22"/>
                <w:szCs w:val="22"/>
              </w:rPr>
              <w:t>o</w:t>
            </w:r>
            <w:r>
              <w:rPr>
                <w:rFonts w:ascii="Tahoma" w:eastAsia="Tahoma" w:hAnsi="Tahoma" w:cs="Tahoma"/>
                <w:spacing w:val="6"/>
                <w:sz w:val="22"/>
                <w:szCs w:val="22"/>
              </w:rPr>
              <w:t>l</w:t>
            </w:r>
            <w:r>
              <w:rPr>
                <w:rFonts w:ascii="Tahoma" w:eastAsia="Tahoma" w:hAnsi="Tahoma" w:cs="Tahoma"/>
                <w:sz w:val="22"/>
                <w:szCs w:val="22"/>
              </w:rPr>
              <w:t>un</w:t>
            </w:r>
            <w:r>
              <w:rPr>
                <w:rFonts w:ascii="Tahoma" w:eastAsia="Tahoma" w:hAnsi="Tahoma" w:cs="Tahoma"/>
                <w:spacing w:val="-5"/>
                <w:sz w:val="22"/>
                <w:szCs w:val="22"/>
              </w:rPr>
              <w:t>t</w:t>
            </w:r>
            <w:r>
              <w:rPr>
                <w:rFonts w:ascii="Tahoma" w:eastAsia="Tahoma" w:hAnsi="Tahoma" w:cs="Tahoma"/>
                <w:spacing w:val="6"/>
                <w:sz w:val="22"/>
                <w:szCs w:val="22"/>
              </w:rPr>
              <w:t>e</w:t>
            </w:r>
            <w:r>
              <w:rPr>
                <w:rFonts w:ascii="Tahoma" w:eastAsia="Tahoma" w:hAnsi="Tahoma" w:cs="Tahoma"/>
                <w:spacing w:val="1"/>
                <w:sz w:val="22"/>
                <w:szCs w:val="22"/>
              </w:rPr>
              <w:t>e</w:t>
            </w:r>
            <w:r>
              <w:rPr>
                <w:rFonts w:ascii="Tahoma" w:eastAsia="Tahoma" w:hAnsi="Tahoma" w:cs="Tahoma"/>
                <w:sz w:val="22"/>
                <w:szCs w:val="22"/>
              </w:rPr>
              <w:t>r</w:t>
            </w:r>
            <w:r>
              <w:rPr>
                <w:rFonts w:ascii="Tahoma" w:eastAsia="Tahoma" w:hAnsi="Tahoma" w:cs="Tahoma"/>
                <w:spacing w:val="18"/>
                <w:sz w:val="22"/>
                <w:szCs w:val="22"/>
              </w:rPr>
              <w:t xml:space="preserve"> </w:t>
            </w:r>
            <w:r>
              <w:rPr>
                <w:rFonts w:ascii="Tahoma" w:eastAsia="Tahoma" w:hAnsi="Tahoma" w:cs="Tahoma"/>
                <w:spacing w:val="-5"/>
                <w:w w:val="102"/>
                <w:sz w:val="22"/>
                <w:szCs w:val="22"/>
              </w:rPr>
              <w:t>R</w:t>
            </w:r>
            <w:r>
              <w:rPr>
                <w:rFonts w:ascii="Tahoma" w:eastAsia="Tahoma" w:hAnsi="Tahoma" w:cs="Tahoma"/>
                <w:spacing w:val="7"/>
                <w:w w:val="102"/>
                <w:sz w:val="22"/>
                <w:szCs w:val="22"/>
              </w:rPr>
              <w:t>o</w:t>
            </w:r>
            <w:r>
              <w:rPr>
                <w:rFonts w:ascii="Tahoma" w:eastAsia="Tahoma" w:hAnsi="Tahoma" w:cs="Tahoma"/>
                <w:spacing w:val="-3"/>
                <w:w w:val="102"/>
                <w:sz w:val="22"/>
                <w:szCs w:val="22"/>
              </w:rPr>
              <w:t>l</w:t>
            </w:r>
            <w:r>
              <w:rPr>
                <w:rFonts w:ascii="Tahoma" w:eastAsia="Tahoma" w:hAnsi="Tahoma" w:cs="Tahoma"/>
                <w:spacing w:val="1"/>
                <w:w w:val="102"/>
                <w:sz w:val="22"/>
                <w:szCs w:val="22"/>
              </w:rPr>
              <w:t>e</w:t>
            </w:r>
            <w:r>
              <w:rPr>
                <w:rFonts w:ascii="Tahoma" w:eastAsia="Tahoma" w:hAnsi="Tahoma" w:cs="Tahoma"/>
                <w:w w:val="102"/>
                <w:sz w:val="22"/>
                <w:szCs w:val="22"/>
              </w:rPr>
              <w:t>:</w:t>
            </w:r>
          </w:p>
        </w:tc>
        <w:tc>
          <w:tcPr>
            <w:tcW w:w="6833" w:type="dxa"/>
            <w:gridSpan w:val="6"/>
            <w:tcBorders>
              <w:top w:val="single" w:sz="5" w:space="0" w:color="000000"/>
              <w:left w:val="single" w:sz="7" w:space="0" w:color="000000"/>
              <w:bottom w:val="single" w:sz="7" w:space="0" w:color="000000"/>
              <w:right w:val="single" w:sz="5" w:space="0" w:color="000000"/>
            </w:tcBorders>
          </w:tcPr>
          <w:p w14:paraId="27A58DB6" w14:textId="0ED756A9" w:rsidR="008C57F5" w:rsidRDefault="006C3144">
            <w:r>
              <w:fldChar w:fldCharType="begin">
                <w:ffData>
                  <w:name w:val="Text1"/>
                  <w:enabled/>
                  <w:calcOnExit w:val="0"/>
                  <w:textInput/>
                </w:ffData>
              </w:fldChar>
            </w:r>
            <w:bookmarkStart w:id="0" w:name="Text1"/>
            <w:r>
              <w:instrText xml:space="preserve"> FORMTEXT </w:instrText>
            </w:r>
            <w:r>
              <w:fldChar w:fldCharType="separate"/>
            </w:r>
            <w:r w:rsidR="0060585D">
              <w:t> </w:t>
            </w:r>
            <w:r w:rsidR="0060585D">
              <w:t> </w:t>
            </w:r>
            <w:r w:rsidR="0060585D">
              <w:t> </w:t>
            </w:r>
            <w:r w:rsidR="0060585D">
              <w:t> </w:t>
            </w:r>
            <w:r w:rsidR="0060585D">
              <w:t> </w:t>
            </w:r>
            <w:r>
              <w:fldChar w:fldCharType="end"/>
            </w:r>
            <w:bookmarkEnd w:id="0"/>
          </w:p>
          <w:p w14:paraId="153A3A77" w14:textId="77777777" w:rsidR="006C3144" w:rsidRDefault="006C3144"/>
          <w:p w14:paraId="75E1954F" w14:textId="77777777" w:rsidR="006C3144" w:rsidRDefault="006C3144"/>
          <w:p w14:paraId="6A29ECBC" w14:textId="77777777" w:rsidR="006C3144" w:rsidRDefault="006C3144"/>
          <w:p w14:paraId="656BDE02" w14:textId="77777777" w:rsidR="006C3144" w:rsidRDefault="006C3144"/>
        </w:tc>
      </w:tr>
      <w:tr w:rsidR="008C57F5" w14:paraId="3EB7F753" w14:textId="77777777">
        <w:trPr>
          <w:trHeight w:hRule="exact" w:val="276"/>
        </w:trPr>
        <w:tc>
          <w:tcPr>
            <w:tcW w:w="9490" w:type="dxa"/>
            <w:gridSpan w:val="9"/>
            <w:tcBorders>
              <w:top w:val="nil"/>
              <w:left w:val="single" w:sz="5" w:space="0" w:color="000000"/>
              <w:bottom w:val="nil"/>
              <w:right w:val="single" w:sz="5" w:space="0" w:color="000000"/>
            </w:tcBorders>
          </w:tcPr>
          <w:p w14:paraId="4B32B0AE" w14:textId="77777777" w:rsidR="008C57F5" w:rsidRDefault="003A49B5">
            <w:pPr>
              <w:spacing w:before="8"/>
              <w:ind w:left="100"/>
              <w:rPr>
                <w:rFonts w:ascii="Tahoma" w:eastAsia="Tahoma" w:hAnsi="Tahoma" w:cs="Tahoma"/>
                <w:b/>
                <w:w w:val="102"/>
                <w:sz w:val="22"/>
                <w:szCs w:val="22"/>
              </w:rPr>
            </w:pPr>
            <w:r>
              <w:rPr>
                <w:rFonts w:ascii="Tahoma" w:eastAsia="Tahoma" w:hAnsi="Tahoma" w:cs="Tahoma"/>
                <w:b/>
                <w:sz w:val="22"/>
                <w:szCs w:val="22"/>
              </w:rPr>
              <w:t>PER</w:t>
            </w:r>
            <w:r>
              <w:rPr>
                <w:rFonts w:ascii="Tahoma" w:eastAsia="Tahoma" w:hAnsi="Tahoma" w:cs="Tahoma"/>
                <w:b/>
                <w:spacing w:val="3"/>
                <w:sz w:val="22"/>
                <w:szCs w:val="22"/>
              </w:rPr>
              <w:t>S</w:t>
            </w:r>
            <w:r>
              <w:rPr>
                <w:rFonts w:ascii="Tahoma" w:eastAsia="Tahoma" w:hAnsi="Tahoma" w:cs="Tahoma"/>
                <w:b/>
                <w:sz w:val="22"/>
                <w:szCs w:val="22"/>
              </w:rPr>
              <w:t>O</w:t>
            </w:r>
            <w:r>
              <w:rPr>
                <w:rFonts w:ascii="Tahoma" w:eastAsia="Tahoma" w:hAnsi="Tahoma" w:cs="Tahoma"/>
                <w:b/>
                <w:spacing w:val="-6"/>
                <w:sz w:val="22"/>
                <w:szCs w:val="22"/>
              </w:rPr>
              <w:t>N</w:t>
            </w:r>
            <w:r>
              <w:rPr>
                <w:rFonts w:ascii="Tahoma" w:eastAsia="Tahoma" w:hAnsi="Tahoma" w:cs="Tahoma"/>
                <w:b/>
                <w:sz w:val="22"/>
                <w:szCs w:val="22"/>
              </w:rPr>
              <w:t>AL</w:t>
            </w:r>
            <w:r>
              <w:rPr>
                <w:rFonts w:ascii="Tahoma" w:eastAsia="Tahoma" w:hAnsi="Tahoma" w:cs="Tahoma"/>
                <w:b/>
                <w:spacing w:val="32"/>
                <w:sz w:val="22"/>
                <w:szCs w:val="22"/>
              </w:rPr>
              <w:t xml:space="preserve"> </w:t>
            </w:r>
            <w:r>
              <w:rPr>
                <w:rFonts w:ascii="Tahoma" w:eastAsia="Tahoma" w:hAnsi="Tahoma" w:cs="Tahoma"/>
                <w:b/>
                <w:spacing w:val="-3"/>
                <w:w w:val="102"/>
                <w:sz w:val="22"/>
                <w:szCs w:val="22"/>
              </w:rPr>
              <w:t>D</w:t>
            </w:r>
            <w:r>
              <w:rPr>
                <w:rFonts w:ascii="Tahoma" w:eastAsia="Tahoma" w:hAnsi="Tahoma" w:cs="Tahoma"/>
                <w:b/>
                <w:spacing w:val="5"/>
                <w:w w:val="102"/>
                <w:sz w:val="22"/>
                <w:szCs w:val="22"/>
              </w:rPr>
              <w:t>E</w:t>
            </w:r>
            <w:r>
              <w:rPr>
                <w:rFonts w:ascii="Tahoma" w:eastAsia="Tahoma" w:hAnsi="Tahoma" w:cs="Tahoma"/>
                <w:b/>
                <w:spacing w:val="1"/>
                <w:w w:val="102"/>
                <w:sz w:val="22"/>
                <w:szCs w:val="22"/>
              </w:rPr>
              <w:t>T</w:t>
            </w:r>
            <w:r>
              <w:rPr>
                <w:rFonts w:ascii="Tahoma" w:eastAsia="Tahoma" w:hAnsi="Tahoma" w:cs="Tahoma"/>
                <w:b/>
                <w:w w:val="102"/>
                <w:sz w:val="22"/>
                <w:szCs w:val="22"/>
              </w:rPr>
              <w:t>A</w:t>
            </w:r>
            <w:r>
              <w:rPr>
                <w:rFonts w:ascii="Tahoma" w:eastAsia="Tahoma" w:hAnsi="Tahoma" w:cs="Tahoma"/>
                <w:b/>
                <w:spacing w:val="-4"/>
                <w:w w:val="102"/>
                <w:sz w:val="22"/>
                <w:szCs w:val="22"/>
              </w:rPr>
              <w:t>I</w:t>
            </w:r>
            <w:r>
              <w:rPr>
                <w:rFonts w:ascii="Tahoma" w:eastAsia="Tahoma" w:hAnsi="Tahoma" w:cs="Tahoma"/>
                <w:b/>
                <w:w w:val="102"/>
                <w:sz w:val="22"/>
                <w:szCs w:val="22"/>
              </w:rPr>
              <w:t>LS</w:t>
            </w:r>
          </w:p>
          <w:p w14:paraId="72B0E9C9" w14:textId="77777777" w:rsidR="006C3144" w:rsidRDefault="006C3144">
            <w:pPr>
              <w:spacing w:before="8"/>
              <w:ind w:left="100"/>
              <w:rPr>
                <w:rFonts w:ascii="Tahoma" w:eastAsia="Tahoma" w:hAnsi="Tahoma" w:cs="Tahoma"/>
                <w:sz w:val="22"/>
                <w:szCs w:val="22"/>
              </w:rPr>
            </w:pPr>
          </w:p>
          <w:p w14:paraId="0805B76A" w14:textId="77777777" w:rsidR="006C3144" w:rsidRDefault="006C3144">
            <w:pPr>
              <w:spacing w:before="8"/>
              <w:ind w:left="100"/>
              <w:rPr>
                <w:rFonts w:ascii="Tahoma" w:eastAsia="Tahoma" w:hAnsi="Tahoma" w:cs="Tahoma"/>
                <w:sz w:val="22"/>
                <w:szCs w:val="22"/>
              </w:rPr>
            </w:pPr>
          </w:p>
          <w:p w14:paraId="5E5A067E" w14:textId="77777777" w:rsidR="006C3144" w:rsidRDefault="006C3144">
            <w:pPr>
              <w:spacing w:before="8"/>
              <w:ind w:left="100"/>
              <w:rPr>
                <w:rFonts w:ascii="Tahoma" w:eastAsia="Tahoma" w:hAnsi="Tahoma" w:cs="Tahoma"/>
                <w:sz w:val="22"/>
                <w:szCs w:val="22"/>
              </w:rPr>
            </w:pPr>
          </w:p>
        </w:tc>
      </w:tr>
      <w:tr w:rsidR="008C57F5" w14:paraId="2FFEDBD9" w14:textId="77777777">
        <w:trPr>
          <w:trHeight w:hRule="exact" w:val="286"/>
        </w:trPr>
        <w:tc>
          <w:tcPr>
            <w:tcW w:w="2114" w:type="dxa"/>
            <w:tcBorders>
              <w:top w:val="nil"/>
              <w:left w:val="single" w:sz="5" w:space="0" w:color="000000"/>
              <w:bottom w:val="single" w:sz="7" w:space="0" w:color="000000"/>
              <w:right w:val="single" w:sz="7" w:space="0" w:color="000000"/>
            </w:tcBorders>
          </w:tcPr>
          <w:p w14:paraId="3298060B" w14:textId="77777777" w:rsidR="008C57F5" w:rsidRDefault="003A49B5">
            <w:pPr>
              <w:ind w:left="100"/>
              <w:rPr>
                <w:rFonts w:ascii="Tahoma" w:eastAsia="Tahoma" w:hAnsi="Tahoma" w:cs="Tahoma"/>
                <w:sz w:val="22"/>
                <w:szCs w:val="22"/>
              </w:rPr>
            </w:pPr>
            <w:r>
              <w:rPr>
                <w:rFonts w:ascii="Tahoma" w:eastAsia="Tahoma" w:hAnsi="Tahoma" w:cs="Tahoma"/>
                <w:spacing w:val="-2"/>
                <w:w w:val="102"/>
                <w:sz w:val="22"/>
                <w:szCs w:val="22"/>
              </w:rPr>
              <w:t>T</w:t>
            </w:r>
            <w:r>
              <w:rPr>
                <w:rFonts w:ascii="Tahoma" w:eastAsia="Tahoma" w:hAnsi="Tahoma" w:cs="Tahoma"/>
                <w:spacing w:val="1"/>
                <w:w w:val="102"/>
                <w:sz w:val="22"/>
                <w:szCs w:val="22"/>
              </w:rPr>
              <w:t>itle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2"/>
                  <w:enabled/>
                  <w:calcOnExit w:val="0"/>
                  <w:textInput/>
                </w:ffData>
              </w:fldChar>
            </w:r>
            <w:bookmarkStart w:id="1" w:name="Text2"/>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w w:val="102"/>
                <w:sz w:val="22"/>
                <w:szCs w:val="22"/>
              </w:rPr>
              <w:fldChar w:fldCharType="end"/>
            </w:r>
            <w:bookmarkEnd w:id="1"/>
          </w:p>
        </w:tc>
        <w:tc>
          <w:tcPr>
            <w:tcW w:w="3749" w:type="dxa"/>
            <w:gridSpan w:val="6"/>
            <w:tcBorders>
              <w:top w:val="nil"/>
              <w:left w:val="single" w:sz="7" w:space="0" w:color="000000"/>
              <w:bottom w:val="single" w:sz="7" w:space="0" w:color="000000"/>
              <w:right w:val="single" w:sz="7" w:space="0" w:color="000000"/>
            </w:tcBorders>
          </w:tcPr>
          <w:p w14:paraId="0D2C9423" w14:textId="77777777" w:rsidR="008C57F5" w:rsidRDefault="003A49B5">
            <w:pPr>
              <w:ind w:left="100"/>
              <w:rPr>
                <w:rFonts w:ascii="Tahoma" w:eastAsia="Tahoma" w:hAnsi="Tahoma" w:cs="Tahoma"/>
                <w:w w:val="102"/>
                <w:sz w:val="22"/>
                <w:szCs w:val="22"/>
              </w:rPr>
            </w:pPr>
            <w:r>
              <w:rPr>
                <w:rFonts w:ascii="Tahoma" w:eastAsia="Tahoma" w:hAnsi="Tahoma" w:cs="Tahoma"/>
                <w:w w:val="102"/>
                <w:sz w:val="22"/>
                <w:szCs w:val="22"/>
              </w:rPr>
              <w:t>Sur</w:t>
            </w:r>
            <w:r>
              <w:rPr>
                <w:rFonts w:ascii="Tahoma" w:eastAsia="Tahoma" w:hAnsi="Tahoma" w:cs="Tahoma"/>
                <w:spacing w:val="3"/>
                <w:w w:val="102"/>
                <w:sz w:val="22"/>
                <w:szCs w:val="22"/>
              </w:rPr>
              <w:t>n</w:t>
            </w:r>
            <w:r>
              <w:rPr>
                <w:rFonts w:ascii="Tahoma" w:eastAsia="Tahoma" w:hAnsi="Tahoma" w:cs="Tahoma"/>
                <w:spacing w:val="2"/>
                <w:w w:val="102"/>
                <w:sz w:val="22"/>
                <w:szCs w:val="22"/>
              </w:rPr>
              <w:t>a</w:t>
            </w:r>
            <w:r>
              <w:rPr>
                <w:rFonts w:ascii="Tahoma" w:eastAsia="Tahoma" w:hAnsi="Tahoma" w:cs="Tahoma"/>
                <w:spacing w:val="-2"/>
                <w:w w:val="102"/>
                <w:sz w:val="22"/>
                <w:szCs w:val="22"/>
              </w:rPr>
              <w:t>m</w:t>
            </w:r>
            <w:r>
              <w:rPr>
                <w:rFonts w:ascii="Tahoma" w:eastAsia="Tahoma" w:hAnsi="Tahoma" w:cs="Tahoma"/>
                <w:spacing w:val="1"/>
                <w:w w:val="102"/>
                <w:sz w:val="22"/>
                <w:szCs w:val="22"/>
              </w:rPr>
              <w:t>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3"/>
                  <w:enabled/>
                  <w:calcOnExit w:val="0"/>
                  <w:textInput/>
                </w:ffData>
              </w:fldChar>
            </w:r>
            <w:bookmarkStart w:id="2" w:name="Text3"/>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w w:val="102"/>
                <w:sz w:val="22"/>
                <w:szCs w:val="22"/>
              </w:rPr>
              <w:fldChar w:fldCharType="end"/>
            </w:r>
            <w:bookmarkEnd w:id="2"/>
          </w:p>
          <w:p w14:paraId="023BC8C7" w14:textId="77777777" w:rsidR="006C3144" w:rsidRDefault="006C3144">
            <w:pPr>
              <w:ind w:left="100"/>
              <w:rPr>
                <w:rFonts w:ascii="Tahoma" w:eastAsia="Tahoma" w:hAnsi="Tahoma" w:cs="Tahoma"/>
                <w:w w:val="102"/>
                <w:sz w:val="22"/>
                <w:szCs w:val="22"/>
              </w:rPr>
            </w:pPr>
          </w:p>
          <w:p w14:paraId="4A922766" w14:textId="77777777" w:rsidR="006C3144" w:rsidRDefault="006C3144">
            <w:pPr>
              <w:ind w:left="100"/>
              <w:rPr>
                <w:rFonts w:ascii="Tahoma" w:eastAsia="Tahoma" w:hAnsi="Tahoma" w:cs="Tahoma"/>
                <w:sz w:val="22"/>
                <w:szCs w:val="22"/>
              </w:rPr>
            </w:pPr>
          </w:p>
        </w:tc>
        <w:tc>
          <w:tcPr>
            <w:tcW w:w="3626" w:type="dxa"/>
            <w:gridSpan w:val="2"/>
            <w:tcBorders>
              <w:top w:val="nil"/>
              <w:left w:val="single" w:sz="7" w:space="0" w:color="000000"/>
              <w:bottom w:val="single" w:sz="7" w:space="0" w:color="000000"/>
              <w:right w:val="single" w:sz="5" w:space="0" w:color="000000"/>
            </w:tcBorders>
          </w:tcPr>
          <w:p w14:paraId="63FE5B3B" w14:textId="77777777" w:rsidR="008C57F5" w:rsidRDefault="003A49B5">
            <w:pPr>
              <w:ind w:left="100"/>
              <w:rPr>
                <w:rFonts w:ascii="Tahoma" w:eastAsia="Tahoma" w:hAnsi="Tahoma" w:cs="Tahoma"/>
                <w:sz w:val="22"/>
                <w:szCs w:val="22"/>
              </w:rPr>
            </w:pPr>
            <w:r>
              <w:rPr>
                <w:rFonts w:ascii="Tahoma" w:eastAsia="Tahoma" w:hAnsi="Tahoma" w:cs="Tahoma"/>
                <w:spacing w:val="-2"/>
                <w:w w:val="102"/>
                <w:sz w:val="22"/>
                <w:szCs w:val="22"/>
              </w:rPr>
              <w:t>F</w:t>
            </w:r>
            <w:r>
              <w:rPr>
                <w:rFonts w:ascii="Tahoma" w:eastAsia="Tahoma" w:hAnsi="Tahoma" w:cs="Tahoma"/>
                <w:spacing w:val="7"/>
                <w:w w:val="102"/>
                <w:sz w:val="22"/>
                <w:szCs w:val="22"/>
              </w:rPr>
              <w:t>o</w:t>
            </w:r>
            <w:r>
              <w:rPr>
                <w:rFonts w:ascii="Tahoma" w:eastAsia="Tahoma" w:hAnsi="Tahoma" w:cs="Tahoma"/>
                <w:w w:val="102"/>
                <w:sz w:val="22"/>
                <w:szCs w:val="22"/>
              </w:rPr>
              <w:t>r</w:t>
            </w:r>
            <w:r>
              <w:rPr>
                <w:rFonts w:ascii="Tahoma" w:eastAsia="Tahoma" w:hAnsi="Tahoma" w:cs="Tahoma"/>
                <w:spacing w:val="-3"/>
                <w:w w:val="102"/>
                <w:sz w:val="22"/>
                <w:szCs w:val="22"/>
              </w:rPr>
              <w:t>e</w:t>
            </w:r>
            <w:r>
              <w:rPr>
                <w:rFonts w:ascii="Tahoma" w:eastAsia="Tahoma" w:hAnsi="Tahoma" w:cs="Tahoma"/>
                <w:w w:val="102"/>
                <w:sz w:val="22"/>
                <w:szCs w:val="22"/>
              </w:rPr>
              <w:t>n</w:t>
            </w:r>
            <w:r>
              <w:rPr>
                <w:rFonts w:ascii="Tahoma" w:eastAsia="Tahoma" w:hAnsi="Tahoma" w:cs="Tahoma"/>
                <w:spacing w:val="6"/>
                <w:w w:val="102"/>
                <w:sz w:val="22"/>
                <w:szCs w:val="22"/>
              </w:rPr>
              <w:t>a</w:t>
            </w:r>
            <w:r>
              <w:rPr>
                <w:rFonts w:ascii="Tahoma" w:eastAsia="Tahoma" w:hAnsi="Tahoma" w:cs="Tahoma"/>
                <w:spacing w:val="-7"/>
                <w:w w:val="102"/>
                <w:sz w:val="22"/>
                <w:szCs w:val="22"/>
              </w:rPr>
              <w:t>m</w:t>
            </w:r>
            <w:r>
              <w:rPr>
                <w:rFonts w:ascii="Tahoma" w:eastAsia="Tahoma" w:hAnsi="Tahoma" w:cs="Tahoma"/>
                <w:spacing w:val="6"/>
                <w:w w:val="102"/>
                <w:sz w:val="22"/>
                <w:szCs w:val="22"/>
              </w:rPr>
              <w:t>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4"/>
                  <w:enabled/>
                  <w:calcOnExit w:val="0"/>
                  <w:textInput/>
                </w:ffData>
              </w:fldChar>
            </w:r>
            <w:bookmarkStart w:id="3" w:name="Text4"/>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w w:val="102"/>
                <w:sz w:val="22"/>
                <w:szCs w:val="22"/>
              </w:rPr>
              <w:fldChar w:fldCharType="end"/>
            </w:r>
            <w:bookmarkEnd w:id="3"/>
          </w:p>
        </w:tc>
      </w:tr>
      <w:tr w:rsidR="008C57F5" w14:paraId="69FB8B61" w14:textId="77777777">
        <w:trPr>
          <w:trHeight w:hRule="exact" w:val="830"/>
        </w:trPr>
        <w:tc>
          <w:tcPr>
            <w:tcW w:w="9490" w:type="dxa"/>
            <w:gridSpan w:val="9"/>
            <w:tcBorders>
              <w:top w:val="nil"/>
              <w:left w:val="single" w:sz="5" w:space="0" w:color="000000"/>
              <w:bottom w:val="nil"/>
              <w:right w:val="single" w:sz="5" w:space="0" w:color="000000"/>
            </w:tcBorders>
          </w:tcPr>
          <w:p w14:paraId="5F44DF82" w14:textId="77777777" w:rsidR="008C57F5" w:rsidRDefault="007F3ABB">
            <w:pPr>
              <w:rPr>
                <w:rFonts w:ascii="Tahoma" w:eastAsia="Tahoma" w:hAnsi="Tahoma" w:cs="Tahoma"/>
                <w:w w:val="102"/>
                <w:sz w:val="22"/>
                <w:szCs w:val="22"/>
              </w:rPr>
            </w:pPr>
            <w:r>
              <w:t xml:space="preserve">  </w:t>
            </w:r>
            <w:r>
              <w:rPr>
                <w:rFonts w:ascii="Tahoma" w:eastAsia="Tahoma" w:hAnsi="Tahoma" w:cs="Tahoma"/>
                <w:spacing w:val="-2"/>
                <w:w w:val="102"/>
                <w:sz w:val="22"/>
                <w:szCs w:val="22"/>
              </w:rPr>
              <w:t>Address</w:t>
            </w:r>
            <w:r>
              <w:rPr>
                <w:rFonts w:ascii="Tahoma" w:eastAsia="Tahoma" w:hAnsi="Tahoma" w:cs="Tahoma"/>
                <w:w w:val="102"/>
                <w:sz w:val="22"/>
                <w:szCs w:val="22"/>
              </w:rPr>
              <w:t>:</w:t>
            </w:r>
          </w:p>
          <w:p w14:paraId="703F6999" w14:textId="77777777" w:rsidR="006C3144" w:rsidRDefault="006C3144">
            <w:pPr>
              <w:rPr>
                <w:rFonts w:ascii="Tahoma" w:eastAsia="Tahoma" w:hAnsi="Tahoma" w:cs="Tahoma"/>
                <w:w w:val="102"/>
                <w:sz w:val="22"/>
                <w:szCs w:val="22"/>
              </w:rPr>
            </w:pPr>
            <w:r>
              <w:rPr>
                <w:rFonts w:ascii="Tahoma" w:eastAsia="Tahoma" w:hAnsi="Tahoma" w:cs="Tahoma"/>
                <w:w w:val="102"/>
                <w:sz w:val="22"/>
                <w:szCs w:val="22"/>
              </w:rPr>
              <w:fldChar w:fldCharType="begin">
                <w:ffData>
                  <w:name w:val="Text5"/>
                  <w:enabled/>
                  <w:calcOnExit w:val="0"/>
                  <w:textInput/>
                </w:ffData>
              </w:fldChar>
            </w:r>
            <w:bookmarkStart w:id="4" w:name="Text5"/>
            <w:r>
              <w:rPr>
                <w:rFonts w:ascii="Tahoma" w:eastAsia="Tahoma" w:hAnsi="Tahoma" w:cs="Tahoma"/>
                <w:w w:val="102"/>
                <w:sz w:val="22"/>
                <w:szCs w:val="22"/>
              </w:rPr>
              <w:instrText xml:space="preserve"> FORMTEXT </w:instrText>
            </w:r>
            <w:r>
              <w:rPr>
                <w:rFonts w:ascii="Tahoma" w:eastAsia="Tahoma" w:hAnsi="Tahoma" w:cs="Tahoma"/>
                <w:w w:val="102"/>
                <w:sz w:val="22"/>
                <w:szCs w:val="22"/>
              </w:rPr>
            </w:r>
            <w:r>
              <w:rPr>
                <w:rFonts w:ascii="Tahoma" w:eastAsia="Tahoma" w:hAnsi="Tahoma" w:cs="Tahoma"/>
                <w:w w:val="102"/>
                <w:sz w:val="22"/>
                <w:szCs w:val="22"/>
              </w:rPr>
              <w:fldChar w:fldCharType="separate"/>
            </w:r>
            <w:r>
              <w:rPr>
                <w:rFonts w:ascii="Tahoma" w:eastAsia="Tahoma" w:hAnsi="Tahoma" w:cs="Tahoma"/>
                <w:noProof/>
                <w:w w:val="102"/>
                <w:sz w:val="22"/>
                <w:szCs w:val="22"/>
              </w:rPr>
              <w:t> </w:t>
            </w:r>
            <w:r>
              <w:rPr>
                <w:rFonts w:ascii="Tahoma" w:eastAsia="Tahoma" w:hAnsi="Tahoma" w:cs="Tahoma"/>
                <w:noProof/>
                <w:w w:val="102"/>
                <w:sz w:val="22"/>
                <w:szCs w:val="22"/>
              </w:rPr>
              <w:t> </w:t>
            </w:r>
            <w:r>
              <w:rPr>
                <w:rFonts w:ascii="Tahoma" w:eastAsia="Tahoma" w:hAnsi="Tahoma" w:cs="Tahoma"/>
                <w:noProof/>
                <w:w w:val="102"/>
                <w:sz w:val="22"/>
                <w:szCs w:val="22"/>
              </w:rPr>
              <w:t> </w:t>
            </w:r>
            <w:r>
              <w:rPr>
                <w:rFonts w:ascii="Tahoma" w:eastAsia="Tahoma" w:hAnsi="Tahoma" w:cs="Tahoma"/>
                <w:noProof/>
                <w:w w:val="102"/>
                <w:sz w:val="22"/>
                <w:szCs w:val="22"/>
              </w:rPr>
              <w:t> </w:t>
            </w:r>
            <w:r>
              <w:rPr>
                <w:rFonts w:ascii="Tahoma" w:eastAsia="Tahoma" w:hAnsi="Tahoma" w:cs="Tahoma"/>
                <w:noProof/>
                <w:w w:val="102"/>
                <w:sz w:val="22"/>
                <w:szCs w:val="22"/>
              </w:rPr>
              <w:t> </w:t>
            </w:r>
            <w:r>
              <w:rPr>
                <w:rFonts w:ascii="Tahoma" w:eastAsia="Tahoma" w:hAnsi="Tahoma" w:cs="Tahoma"/>
                <w:w w:val="102"/>
                <w:sz w:val="22"/>
                <w:szCs w:val="22"/>
              </w:rPr>
              <w:fldChar w:fldCharType="end"/>
            </w:r>
            <w:bookmarkEnd w:id="4"/>
          </w:p>
          <w:p w14:paraId="4BC2F796" w14:textId="77777777" w:rsidR="006C3144" w:rsidRDefault="006C3144">
            <w:pPr>
              <w:rPr>
                <w:rFonts w:ascii="Tahoma" w:eastAsia="Tahoma" w:hAnsi="Tahoma" w:cs="Tahoma"/>
                <w:w w:val="102"/>
                <w:sz w:val="22"/>
                <w:szCs w:val="22"/>
              </w:rPr>
            </w:pPr>
          </w:p>
          <w:p w14:paraId="11A109A4" w14:textId="77777777" w:rsidR="006C3144" w:rsidRDefault="006C3144"/>
        </w:tc>
      </w:tr>
      <w:tr w:rsidR="008C57F5" w14:paraId="6A028BCE" w14:textId="77777777">
        <w:trPr>
          <w:trHeight w:hRule="exact" w:val="283"/>
        </w:trPr>
        <w:tc>
          <w:tcPr>
            <w:tcW w:w="2458" w:type="dxa"/>
            <w:gridSpan w:val="2"/>
            <w:tcBorders>
              <w:top w:val="single" w:sz="7" w:space="0" w:color="000000"/>
              <w:left w:val="single" w:sz="5" w:space="0" w:color="000000"/>
              <w:bottom w:val="single" w:sz="7" w:space="0" w:color="000000"/>
              <w:right w:val="single" w:sz="5" w:space="0" w:color="000000"/>
            </w:tcBorders>
          </w:tcPr>
          <w:p w14:paraId="721EE7EB" w14:textId="77777777" w:rsidR="008C57F5" w:rsidRDefault="003A49B5">
            <w:pPr>
              <w:spacing w:line="260" w:lineRule="exact"/>
              <w:ind w:left="100"/>
              <w:rPr>
                <w:rFonts w:ascii="Tahoma" w:eastAsia="Tahoma" w:hAnsi="Tahoma" w:cs="Tahoma"/>
                <w:sz w:val="22"/>
                <w:szCs w:val="22"/>
              </w:rPr>
            </w:pPr>
            <w:r>
              <w:rPr>
                <w:rFonts w:ascii="Tahoma" w:eastAsia="Tahoma" w:hAnsi="Tahoma" w:cs="Tahoma"/>
                <w:spacing w:val="2"/>
                <w:position w:val="-1"/>
                <w:sz w:val="22"/>
                <w:szCs w:val="22"/>
              </w:rPr>
              <w:t>H</w:t>
            </w:r>
            <w:r>
              <w:rPr>
                <w:rFonts w:ascii="Tahoma" w:eastAsia="Tahoma" w:hAnsi="Tahoma" w:cs="Tahoma"/>
                <w:spacing w:val="3"/>
                <w:position w:val="-1"/>
                <w:sz w:val="22"/>
                <w:szCs w:val="22"/>
              </w:rPr>
              <w:t>o</w:t>
            </w:r>
            <w:r>
              <w:rPr>
                <w:rFonts w:ascii="Tahoma" w:eastAsia="Tahoma" w:hAnsi="Tahoma" w:cs="Tahoma"/>
                <w:spacing w:val="-2"/>
                <w:position w:val="-1"/>
                <w:sz w:val="22"/>
                <w:szCs w:val="22"/>
              </w:rPr>
              <w:t>m</w:t>
            </w:r>
            <w:r>
              <w:rPr>
                <w:rFonts w:ascii="Tahoma" w:eastAsia="Tahoma" w:hAnsi="Tahoma" w:cs="Tahoma"/>
                <w:position w:val="-1"/>
                <w:sz w:val="22"/>
                <w:szCs w:val="22"/>
              </w:rPr>
              <w:t>e</w:t>
            </w:r>
            <w:r>
              <w:rPr>
                <w:rFonts w:ascii="Tahoma" w:eastAsia="Tahoma" w:hAnsi="Tahoma" w:cs="Tahoma"/>
                <w:spacing w:val="11"/>
                <w:position w:val="-1"/>
                <w:sz w:val="22"/>
                <w:szCs w:val="22"/>
              </w:rPr>
              <w:t xml:space="preserve"> </w:t>
            </w:r>
            <w:r>
              <w:rPr>
                <w:rFonts w:ascii="Tahoma" w:eastAsia="Tahoma" w:hAnsi="Tahoma" w:cs="Tahoma"/>
                <w:w w:val="102"/>
                <w:position w:val="-1"/>
                <w:sz w:val="22"/>
                <w:szCs w:val="22"/>
              </w:rPr>
              <w:t>Ph</w:t>
            </w:r>
            <w:r>
              <w:rPr>
                <w:rFonts w:ascii="Tahoma" w:eastAsia="Tahoma" w:hAnsi="Tahoma" w:cs="Tahoma"/>
                <w:spacing w:val="2"/>
                <w:w w:val="102"/>
                <w:position w:val="-1"/>
                <w:sz w:val="22"/>
                <w:szCs w:val="22"/>
              </w:rPr>
              <w:t>o</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p>
        </w:tc>
        <w:tc>
          <w:tcPr>
            <w:tcW w:w="2858" w:type="dxa"/>
            <w:gridSpan w:val="4"/>
            <w:tcBorders>
              <w:top w:val="single" w:sz="7" w:space="0" w:color="000000"/>
              <w:left w:val="single" w:sz="5" w:space="0" w:color="000000"/>
              <w:bottom w:val="single" w:sz="7" w:space="0" w:color="000000"/>
              <w:right w:val="single" w:sz="7" w:space="0" w:color="000000"/>
            </w:tcBorders>
          </w:tcPr>
          <w:p w14:paraId="26B420DA" w14:textId="77777777" w:rsidR="008C57F5" w:rsidRDefault="006C3144" w:rsidP="006C3144">
            <w:r>
              <w:t xml:space="preserve"> </w:t>
            </w:r>
            <w:r>
              <w:fldChar w:fldCharType="begin">
                <w:ffData>
                  <w:name w:val="Text6"/>
                  <w:enabled/>
                  <w:calcOnExit w:val="0"/>
                  <w:textInput/>
                </w:ffData>
              </w:fldChar>
            </w:r>
            <w:bookmarkStart w:id="5" w:name="Text6"/>
            <w:r>
              <w:instrText xml:space="preserve"> FORMTEXT </w:instrText>
            </w:r>
            <w:r>
              <w:fldChar w:fldCharType="separate"/>
            </w:r>
            <w:r>
              <w:t> </w:t>
            </w:r>
            <w:r>
              <w:t> </w:t>
            </w:r>
            <w:r>
              <w:t> </w:t>
            </w:r>
            <w:r>
              <w:t> </w:t>
            </w:r>
            <w:r>
              <w:t> </w:t>
            </w:r>
            <w:r>
              <w:fldChar w:fldCharType="end"/>
            </w:r>
            <w:bookmarkEnd w:id="5"/>
          </w:p>
        </w:tc>
        <w:tc>
          <w:tcPr>
            <w:tcW w:w="994" w:type="dxa"/>
            <w:gridSpan w:val="2"/>
            <w:tcBorders>
              <w:top w:val="single" w:sz="7" w:space="0" w:color="000000"/>
              <w:left w:val="single" w:sz="7" w:space="0" w:color="000000"/>
              <w:bottom w:val="single" w:sz="7" w:space="0" w:color="000000"/>
              <w:right w:val="single" w:sz="7" w:space="0" w:color="000000"/>
            </w:tcBorders>
          </w:tcPr>
          <w:p w14:paraId="675D160C"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M</w:t>
            </w:r>
            <w:r>
              <w:rPr>
                <w:rFonts w:ascii="Tahoma" w:eastAsia="Tahoma" w:hAnsi="Tahoma" w:cs="Tahoma"/>
                <w:spacing w:val="2"/>
                <w:w w:val="102"/>
                <w:position w:val="-1"/>
                <w:sz w:val="22"/>
                <w:szCs w:val="22"/>
              </w:rPr>
              <w:t>o</w:t>
            </w:r>
            <w:r>
              <w:rPr>
                <w:rFonts w:ascii="Tahoma" w:eastAsia="Tahoma" w:hAnsi="Tahoma" w:cs="Tahoma"/>
                <w:spacing w:val="5"/>
                <w:w w:val="102"/>
                <w:position w:val="-1"/>
                <w:sz w:val="22"/>
                <w:szCs w:val="22"/>
              </w:rPr>
              <w:t>b</w:t>
            </w:r>
            <w:r>
              <w:rPr>
                <w:rFonts w:ascii="Tahoma" w:eastAsia="Tahoma" w:hAnsi="Tahoma" w:cs="Tahoma"/>
                <w:spacing w:val="-3"/>
                <w:w w:val="102"/>
                <w:position w:val="-1"/>
                <w:sz w:val="22"/>
                <w:szCs w:val="22"/>
              </w:rPr>
              <w:t>il</w:t>
            </w:r>
            <w:r>
              <w:rPr>
                <w:rFonts w:ascii="Tahoma" w:eastAsia="Tahoma" w:hAnsi="Tahoma" w:cs="Tahoma"/>
                <w:spacing w:val="6"/>
                <w:w w:val="102"/>
                <w:position w:val="-1"/>
                <w:sz w:val="22"/>
                <w:szCs w:val="22"/>
              </w:rPr>
              <w:t>e</w:t>
            </w:r>
            <w:r>
              <w:rPr>
                <w:rFonts w:ascii="Tahoma" w:eastAsia="Tahoma" w:hAnsi="Tahoma" w:cs="Tahoma"/>
                <w:w w:val="102"/>
                <w:position w:val="-1"/>
                <w:sz w:val="22"/>
                <w:szCs w:val="22"/>
              </w:rPr>
              <w:t>:</w:t>
            </w:r>
          </w:p>
        </w:tc>
        <w:tc>
          <w:tcPr>
            <w:tcW w:w="3180" w:type="dxa"/>
            <w:tcBorders>
              <w:top w:val="single" w:sz="7" w:space="0" w:color="000000"/>
              <w:left w:val="single" w:sz="7" w:space="0" w:color="000000"/>
              <w:bottom w:val="single" w:sz="7" w:space="0" w:color="000000"/>
              <w:right w:val="single" w:sz="5" w:space="0" w:color="000000"/>
            </w:tcBorders>
          </w:tcPr>
          <w:p w14:paraId="7923B5CE" w14:textId="77777777" w:rsidR="008C57F5" w:rsidRDefault="006C3144">
            <w:r>
              <w:t xml:space="preserve"> </w:t>
            </w:r>
            <w:r>
              <w:fldChar w:fldCharType="begin">
                <w:ffData>
                  <w:name w:val="Text7"/>
                  <w:enabled/>
                  <w:calcOnExit w:val="0"/>
                  <w:textInput/>
                </w:ffData>
              </w:fldChar>
            </w:r>
            <w:bookmarkStart w:id="6" w:name="Tex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r>
      <w:tr w:rsidR="008C57F5" w14:paraId="4949FEF0" w14:textId="77777777">
        <w:trPr>
          <w:trHeight w:hRule="exact" w:val="288"/>
        </w:trPr>
        <w:tc>
          <w:tcPr>
            <w:tcW w:w="2458" w:type="dxa"/>
            <w:gridSpan w:val="2"/>
            <w:tcBorders>
              <w:top w:val="single" w:sz="7" w:space="0" w:color="000000"/>
              <w:left w:val="single" w:sz="5" w:space="0" w:color="000000"/>
              <w:bottom w:val="single" w:sz="7" w:space="0" w:color="000000"/>
              <w:right w:val="single" w:sz="5" w:space="0" w:color="000000"/>
            </w:tcBorders>
          </w:tcPr>
          <w:p w14:paraId="7EBA544B" w14:textId="77777777" w:rsidR="008C57F5" w:rsidRDefault="003A49B5">
            <w:pPr>
              <w:spacing w:line="260" w:lineRule="exact"/>
              <w:ind w:left="100"/>
              <w:rPr>
                <w:rFonts w:ascii="Tahoma" w:eastAsia="Tahoma" w:hAnsi="Tahoma" w:cs="Tahoma"/>
                <w:sz w:val="22"/>
                <w:szCs w:val="22"/>
              </w:rPr>
            </w:pPr>
            <w:r>
              <w:rPr>
                <w:rFonts w:ascii="Tahoma" w:eastAsia="Tahoma" w:hAnsi="Tahoma" w:cs="Tahoma"/>
                <w:spacing w:val="-2"/>
                <w:w w:val="102"/>
                <w:position w:val="-1"/>
                <w:sz w:val="22"/>
                <w:szCs w:val="22"/>
              </w:rPr>
              <w:t>Em</w:t>
            </w:r>
            <w:r>
              <w:rPr>
                <w:rFonts w:ascii="Tahoma" w:eastAsia="Tahoma" w:hAnsi="Tahoma" w:cs="Tahoma"/>
                <w:spacing w:val="2"/>
                <w:w w:val="102"/>
                <w:position w:val="-1"/>
                <w:sz w:val="22"/>
                <w:szCs w:val="22"/>
              </w:rPr>
              <w:t>a</w:t>
            </w:r>
            <w:r>
              <w:rPr>
                <w:rFonts w:ascii="Tahoma" w:eastAsia="Tahoma" w:hAnsi="Tahoma" w:cs="Tahoma"/>
                <w:spacing w:val="1"/>
                <w:w w:val="102"/>
                <w:position w:val="-1"/>
                <w:sz w:val="22"/>
                <w:szCs w:val="22"/>
              </w:rPr>
              <w:t>i</w:t>
            </w:r>
            <w:r>
              <w:rPr>
                <w:rFonts w:ascii="Tahoma" w:eastAsia="Tahoma" w:hAnsi="Tahoma" w:cs="Tahoma"/>
                <w:spacing w:val="6"/>
                <w:w w:val="102"/>
                <w:position w:val="-1"/>
                <w:sz w:val="22"/>
                <w:szCs w:val="22"/>
              </w:rPr>
              <w:t>l</w:t>
            </w:r>
            <w:r>
              <w:rPr>
                <w:rFonts w:ascii="Tahoma" w:eastAsia="Tahoma" w:hAnsi="Tahoma" w:cs="Tahoma"/>
                <w:w w:val="102"/>
                <w:position w:val="-1"/>
                <w:sz w:val="22"/>
                <w:szCs w:val="22"/>
              </w:rPr>
              <w:t>:</w:t>
            </w:r>
          </w:p>
        </w:tc>
        <w:tc>
          <w:tcPr>
            <w:tcW w:w="7032" w:type="dxa"/>
            <w:gridSpan w:val="7"/>
            <w:tcBorders>
              <w:top w:val="nil"/>
              <w:left w:val="single" w:sz="5" w:space="0" w:color="000000"/>
              <w:bottom w:val="single" w:sz="7" w:space="0" w:color="000000"/>
              <w:right w:val="single" w:sz="5" w:space="0" w:color="000000"/>
            </w:tcBorders>
          </w:tcPr>
          <w:p w14:paraId="4D40C81E" w14:textId="77777777" w:rsidR="008C57F5" w:rsidRDefault="006C3144">
            <w:r>
              <w:t xml:space="preserve"> </w:t>
            </w:r>
            <w:r>
              <w:fldChar w:fldCharType="begin">
                <w:ffData>
                  <w:name w:val="Text8"/>
                  <w:enabled/>
                  <w:calcOnExit w:val="0"/>
                  <w:textInput/>
                </w:ffData>
              </w:fldChar>
            </w:r>
            <w:bookmarkStart w:id="7"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r>
      <w:tr w:rsidR="008C57F5" w14:paraId="4B16C324" w14:textId="77777777">
        <w:trPr>
          <w:trHeight w:hRule="exact" w:val="514"/>
        </w:trPr>
        <w:tc>
          <w:tcPr>
            <w:tcW w:w="2458" w:type="dxa"/>
            <w:gridSpan w:val="2"/>
            <w:tcBorders>
              <w:top w:val="single" w:sz="7" w:space="0" w:color="000000"/>
              <w:left w:val="single" w:sz="5" w:space="0" w:color="000000"/>
              <w:bottom w:val="single" w:sz="7" w:space="0" w:color="000000"/>
              <w:right w:val="single" w:sz="5" w:space="0" w:color="000000"/>
            </w:tcBorders>
          </w:tcPr>
          <w:p w14:paraId="36C62770" w14:textId="77777777" w:rsidR="008C57F5" w:rsidRDefault="003A49B5">
            <w:pPr>
              <w:spacing w:line="260" w:lineRule="exact"/>
              <w:ind w:left="100"/>
              <w:rPr>
                <w:rFonts w:ascii="Tahoma" w:eastAsia="Tahoma" w:hAnsi="Tahoma" w:cs="Tahoma"/>
                <w:sz w:val="22"/>
                <w:szCs w:val="22"/>
              </w:rPr>
            </w:pPr>
            <w:r>
              <w:rPr>
                <w:rFonts w:ascii="Tahoma" w:eastAsia="Tahoma" w:hAnsi="Tahoma" w:cs="Tahoma"/>
                <w:spacing w:val="-6"/>
                <w:position w:val="-1"/>
                <w:sz w:val="22"/>
                <w:szCs w:val="22"/>
              </w:rPr>
              <w:t>L</w:t>
            </w:r>
            <w:r>
              <w:rPr>
                <w:rFonts w:ascii="Tahoma" w:eastAsia="Tahoma" w:hAnsi="Tahoma" w:cs="Tahoma"/>
                <w:spacing w:val="7"/>
                <w:position w:val="-1"/>
                <w:sz w:val="22"/>
                <w:szCs w:val="22"/>
              </w:rPr>
              <w:t>a</w:t>
            </w:r>
            <w:r>
              <w:rPr>
                <w:rFonts w:ascii="Tahoma" w:eastAsia="Tahoma" w:hAnsi="Tahoma" w:cs="Tahoma"/>
                <w:position w:val="-1"/>
                <w:sz w:val="22"/>
                <w:szCs w:val="22"/>
              </w:rPr>
              <w:t>ng</w:t>
            </w:r>
            <w:r>
              <w:rPr>
                <w:rFonts w:ascii="Tahoma" w:eastAsia="Tahoma" w:hAnsi="Tahoma" w:cs="Tahoma"/>
                <w:spacing w:val="4"/>
                <w:position w:val="-1"/>
                <w:sz w:val="22"/>
                <w:szCs w:val="22"/>
              </w:rPr>
              <w:t>u</w:t>
            </w:r>
            <w:r>
              <w:rPr>
                <w:rFonts w:ascii="Tahoma" w:eastAsia="Tahoma" w:hAnsi="Tahoma" w:cs="Tahoma"/>
                <w:spacing w:val="-3"/>
                <w:position w:val="-1"/>
                <w:sz w:val="22"/>
                <w:szCs w:val="22"/>
              </w:rPr>
              <w:t>a</w:t>
            </w:r>
            <w:r>
              <w:rPr>
                <w:rFonts w:ascii="Tahoma" w:eastAsia="Tahoma" w:hAnsi="Tahoma" w:cs="Tahoma"/>
                <w:spacing w:val="5"/>
                <w:position w:val="-1"/>
                <w:sz w:val="22"/>
                <w:szCs w:val="22"/>
              </w:rPr>
              <w:t>g</w:t>
            </w:r>
            <w:r>
              <w:rPr>
                <w:rFonts w:ascii="Tahoma" w:eastAsia="Tahoma" w:hAnsi="Tahoma" w:cs="Tahoma"/>
                <w:spacing w:val="1"/>
                <w:position w:val="-1"/>
                <w:sz w:val="22"/>
                <w:szCs w:val="22"/>
              </w:rPr>
              <w:t>e</w:t>
            </w:r>
            <w:r>
              <w:rPr>
                <w:rFonts w:ascii="Tahoma" w:eastAsia="Tahoma" w:hAnsi="Tahoma" w:cs="Tahoma"/>
                <w:position w:val="-1"/>
                <w:sz w:val="22"/>
                <w:szCs w:val="22"/>
              </w:rPr>
              <w:t>s</w:t>
            </w:r>
            <w:r>
              <w:rPr>
                <w:rFonts w:ascii="Tahoma" w:eastAsia="Tahoma" w:hAnsi="Tahoma" w:cs="Tahoma"/>
                <w:spacing w:val="25"/>
                <w:position w:val="-1"/>
                <w:sz w:val="22"/>
                <w:szCs w:val="22"/>
              </w:rPr>
              <w:t xml:space="preserve"> </w:t>
            </w:r>
            <w:r>
              <w:rPr>
                <w:rFonts w:ascii="Tahoma" w:eastAsia="Tahoma" w:hAnsi="Tahoma" w:cs="Tahoma"/>
                <w:spacing w:val="-4"/>
                <w:w w:val="102"/>
                <w:position w:val="-1"/>
                <w:sz w:val="22"/>
                <w:szCs w:val="22"/>
              </w:rPr>
              <w:t>s</w:t>
            </w:r>
            <w:r>
              <w:rPr>
                <w:rFonts w:ascii="Tahoma" w:eastAsia="Tahoma" w:hAnsi="Tahoma" w:cs="Tahoma"/>
                <w:w w:val="102"/>
                <w:position w:val="-1"/>
                <w:sz w:val="22"/>
                <w:szCs w:val="22"/>
              </w:rPr>
              <w:t>p</w:t>
            </w:r>
            <w:r>
              <w:rPr>
                <w:rFonts w:ascii="Tahoma" w:eastAsia="Tahoma" w:hAnsi="Tahoma" w:cs="Tahoma"/>
                <w:spacing w:val="3"/>
                <w:w w:val="102"/>
                <w:position w:val="-1"/>
                <w:sz w:val="22"/>
                <w:szCs w:val="22"/>
              </w:rPr>
              <w:t>o</w:t>
            </w:r>
            <w:r>
              <w:rPr>
                <w:rFonts w:ascii="Tahoma" w:eastAsia="Tahoma" w:hAnsi="Tahoma" w:cs="Tahoma"/>
                <w:spacing w:val="-2"/>
                <w:w w:val="102"/>
                <w:position w:val="-1"/>
                <w:sz w:val="22"/>
                <w:szCs w:val="22"/>
              </w:rPr>
              <w:t>k</w:t>
            </w:r>
            <w:r>
              <w:rPr>
                <w:rFonts w:ascii="Tahoma" w:eastAsia="Tahoma" w:hAnsi="Tahoma" w:cs="Tahoma"/>
                <w:spacing w:val="1"/>
                <w:w w:val="102"/>
                <w:position w:val="-1"/>
                <w:sz w:val="22"/>
                <w:szCs w:val="22"/>
              </w:rPr>
              <w:t>e</w:t>
            </w:r>
            <w:r>
              <w:rPr>
                <w:rFonts w:ascii="Tahoma" w:eastAsia="Tahoma" w:hAnsi="Tahoma" w:cs="Tahoma"/>
                <w:spacing w:val="-6"/>
                <w:w w:val="102"/>
                <w:position w:val="-1"/>
                <w:sz w:val="22"/>
                <w:szCs w:val="22"/>
              </w:rPr>
              <w:t>n</w:t>
            </w:r>
            <w:r>
              <w:rPr>
                <w:rFonts w:ascii="Tahoma" w:eastAsia="Tahoma" w:hAnsi="Tahoma" w:cs="Tahoma"/>
                <w:w w:val="102"/>
                <w:position w:val="-1"/>
                <w:sz w:val="22"/>
                <w:szCs w:val="22"/>
              </w:rPr>
              <w:t>:</w:t>
            </w:r>
          </w:p>
          <w:p w14:paraId="6AE3BCE4" w14:textId="77777777" w:rsidR="008C57F5" w:rsidRDefault="003A49B5">
            <w:pPr>
              <w:spacing w:line="220" w:lineRule="exact"/>
              <w:ind w:left="100"/>
              <w:rPr>
                <w:rFonts w:ascii="Tahoma" w:eastAsia="Tahoma" w:hAnsi="Tahoma" w:cs="Tahoma"/>
                <w:sz w:val="19"/>
                <w:szCs w:val="19"/>
              </w:rPr>
            </w:pPr>
            <w:r>
              <w:rPr>
                <w:rFonts w:ascii="Tahoma" w:eastAsia="Tahoma" w:hAnsi="Tahoma" w:cs="Tahoma"/>
                <w:position w:val="-1"/>
                <w:sz w:val="19"/>
                <w:szCs w:val="19"/>
              </w:rPr>
              <w:t>(O</w:t>
            </w:r>
            <w:r>
              <w:rPr>
                <w:rFonts w:ascii="Tahoma" w:eastAsia="Tahoma" w:hAnsi="Tahoma" w:cs="Tahoma"/>
                <w:spacing w:val="-1"/>
                <w:position w:val="-1"/>
                <w:sz w:val="19"/>
                <w:szCs w:val="19"/>
              </w:rPr>
              <w:t>t</w:t>
            </w:r>
            <w:r>
              <w:rPr>
                <w:rFonts w:ascii="Tahoma" w:eastAsia="Tahoma" w:hAnsi="Tahoma" w:cs="Tahoma"/>
                <w:position w:val="-1"/>
                <w:sz w:val="19"/>
                <w:szCs w:val="19"/>
              </w:rPr>
              <w:t>h</w:t>
            </w:r>
            <w:r>
              <w:rPr>
                <w:rFonts w:ascii="Tahoma" w:eastAsia="Tahoma" w:hAnsi="Tahoma" w:cs="Tahoma"/>
                <w:spacing w:val="1"/>
                <w:position w:val="-1"/>
                <w:sz w:val="19"/>
                <w:szCs w:val="19"/>
              </w:rPr>
              <w:t>e</w:t>
            </w:r>
            <w:r>
              <w:rPr>
                <w:rFonts w:ascii="Tahoma" w:eastAsia="Tahoma" w:hAnsi="Tahoma" w:cs="Tahoma"/>
                <w:position w:val="-1"/>
                <w:sz w:val="19"/>
                <w:szCs w:val="19"/>
              </w:rPr>
              <w:t>r</w:t>
            </w:r>
            <w:r>
              <w:rPr>
                <w:rFonts w:ascii="Tahoma" w:eastAsia="Tahoma" w:hAnsi="Tahoma" w:cs="Tahoma"/>
                <w:spacing w:val="-8"/>
                <w:position w:val="-1"/>
                <w:sz w:val="19"/>
                <w:szCs w:val="19"/>
              </w:rPr>
              <w:t xml:space="preserve"> </w:t>
            </w:r>
            <w:r>
              <w:rPr>
                <w:rFonts w:ascii="Tahoma" w:eastAsia="Tahoma" w:hAnsi="Tahoma" w:cs="Tahoma"/>
                <w:spacing w:val="-1"/>
                <w:position w:val="-1"/>
                <w:sz w:val="19"/>
                <w:szCs w:val="19"/>
              </w:rPr>
              <w:t>t</w:t>
            </w:r>
            <w:r>
              <w:rPr>
                <w:rFonts w:ascii="Tahoma" w:eastAsia="Tahoma" w:hAnsi="Tahoma" w:cs="Tahoma"/>
                <w:position w:val="-1"/>
                <w:sz w:val="19"/>
                <w:szCs w:val="19"/>
              </w:rPr>
              <w:t>h</w:t>
            </w:r>
            <w:r>
              <w:rPr>
                <w:rFonts w:ascii="Tahoma" w:eastAsia="Tahoma" w:hAnsi="Tahoma" w:cs="Tahoma"/>
                <w:spacing w:val="-8"/>
                <w:position w:val="-1"/>
                <w:sz w:val="19"/>
                <w:szCs w:val="19"/>
              </w:rPr>
              <w:t>a</w:t>
            </w:r>
            <w:r>
              <w:rPr>
                <w:rFonts w:ascii="Tahoma" w:eastAsia="Tahoma" w:hAnsi="Tahoma" w:cs="Tahoma"/>
                <w:position w:val="-1"/>
                <w:sz w:val="19"/>
                <w:szCs w:val="19"/>
              </w:rPr>
              <w:t>n</w:t>
            </w:r>
            <w:r>
              <w:rPr>
                <w:rFonts w:ascii="Tahoma" w:eastAsia="Tahoma" w:hAnsi="Tahoma" w:cs="Tahoma"/>
                <w:spacing w:val="-6"/>
                <w:position w:val="-1"/>
                <w:sz w:val="19"/>
                <w:szCs w:val="19"/>
              </w:rPr>
              <w:t xml:space="preserve"> </w:t>
            </w:r>
            <w:r>
              <w:rPr>
                <w:rFonts w:ascii="Tahoma" w:eastAsia="Tahoma" w:hAnsi="Tahoma" w:cs="Tahoma"/>
                <w:position w:val="-1"/>
                <w:sz w:val="19"/>
                <w:szCs w:val="19"/>
              </w:rPr>
              <w:t>E</w:t>
            </w:r>
            <w:r>
              <w:rPr>
                <w:rFonts w:ascii="Tahoma" w:eastAsia="Tahoma" w:hAnsi="Tahoma" w:cs="Tahoma"/>
                <w:spacing w:val="-5"/>
                <w:position w:val="-1"/>
                <w:sz w:val="19"/>
                <w:szCs w:val="19"/>
              </w:rPr>
              <w:t>n</w:t>
            </w:r>
            <w:r>
              <w:rPr>
                <w:rFonts w:ascii="Tahoma" w:eastAsia="Tahoma" w:hAnsi="Tahoma" w:cs="Tahoma"/>
                <w:position w:val="-1"/>
                <w:sz w:val="19"/>
                <w:szCs w:val="19"/>
              </w:rPr>
              <w:t>gl</w:t>
            </w:r>
            <w:r>
              <w:rPr>
                <w:rFonts w:ascii="Tahoma" w:eastAsia="Tahoma" w:hAnsi="Tahoma" w:cs="Tahoma"/>
                <w:spacing w:val="6"/>
                <w:position w:val="-1"/>
                <w:sz w:val="19"/>
                <w:szCs w:val="19"/>
              </w:rPr>
              <w:t>i</w:t>
            </w:r>
            <w:r>
              <w:rPr>
                <w:rFonts w:ascii="Tahoma" w:eastAsia="Tahoma" w:hAnsi="Tahoma" w:cs="Tahoma"/>
                <w:spacing w:val="-3"/>
                <w:position w:val="-1"/>
                <w:sz w:val="19"/>
                <w:szCs w:val="19"/>
              </w:rPr>
              <w:t>s</w:t>
            </w:r>
            <w:r>
              <w:rPr>
                <w:rFonts w:ascii="Tahoma" w:eastAsia="Tahoma" w:hAnsi="Tahoma" w:cs="Tahoma"/>
                <w:spacing w:val="-5"/>
                <w:position w:val="-1"/>
                <w:sz w:val="19"/>
                <w:szCs w:val="19"/>
              </w:rPr>
              <w:t>h</w:t>
            </w:r>
            <w:r>
              <w:rPr>
                <w:rFonts w:ascii="Tahoma" w:eastAsia="Tahoma" w:hAnsi="Tahoma" w:cs="Tahoma"/>
                <w:position w:val="-1"/>
                <w:sz w:val="19"/>
                <w:szCs w:val="19"/>
              </w:rPr>
              <w:t>)</w:t>
            </w:r>
          </w:p>
        </w:tc>
        <w:tc>
          <w:tcPr>
            <w:tcW w:w="7032" w:type="dxa"/>
            <w:gridSpan w:val="7"/>
            <w:tcBorders>
              <w:top w:val="single" w:sz="7" w:space="0" w:color="000000"/>
              <w:left w:val="single" w:sz="5" w:space="0" w:color="000000"/>
              <w:bottom w:val="single" w:sz="7" w:space="0" w:color="000000"/>
              <w:right w:val="single" w:sz="5" w:space="0" w:color="000000"/>
            </w:tcBorders>
          </w:tcPr>
          <w:p w14:paraId="3DD2626D" w14:textId="77777777" w:rsidR="008C57F5" w:rsidRDefault="006C3144">
            <w:r>
              <w:t xml:space="preserve"> </w:t>
            </w:r>
            <w:r>
              <w:fldChar w:fldCharType="begin">
                <w:ffData>
                  <w:name w:val="Text9"/>
                  <w:enabled/>
                  <w:calcOnExit w:val="0"/>
                  <w:textInput/>
                </w:ffData>
              </w:fldChar>
            </w:r>
            <w:bookmarkStart w:id="8" w:name="Text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r w:rsidR="008C57F5" w14:paraId="4D4459C1" w14:textId="77777777">
        <w:trPr>
          <w:trHeight w:hRule="exact" w:val="1102"/>
        </w:trPr>
        <w:tc>
          <w:tcPr>
            <w:tcW w:w="9490" w:type="dxa"/>
            <w:gridSpan w:val="9"/>
            <w:tcBorders>
              <w:top w:val="nil"/>
              <w:left w:val="single" w:sz="5" w:space="0" w:color="000000"/>
              <w:bottom w:val="nil"/>
              <w:right w:val="single" w:sz="5" w:space="0" w:color="000000"/>
            </w:tcBorders>
          </w:tcPr>
          <w:p w14:paraId="43492A39" w14:textId="77777777" w:rsidR="008C57F5" w:rsidRDefault="003A49B5">
            <w:pPr>
              <w:spacing w:before="8"/>
              <w:ind w:left="100"/>
              <w:rPr>
                <w:rFonts w:ascii="Tahoma" w:eastAsia="Tahoma" w:hAnsi="Tahoma" w:cs="Tahoma"/>
                <w:sz w:val="22"/>
                <w:szCs w:val="22"/>
              </w:rPr>
            </w:pPr>
            <w:r>
              <w:rPr>
                <w:rFonts w:ascii="Tahoma" w:eastAsia="Tahoma" w:hAnsi="Tahoma" w:cs="Tahoma"/>
                <w:b/>
                <w:w w:val="102"/>
                <w:sz w:val="22"/>
                <w:szCs w:val="22"/>
              </w:rPr>
              <w:t>REFERENCES</w:t>
            </w:r>
          </w:p>
          <w:p w14:paraId="68E5A6FE" w14:textId="77777777" w:rsidR="008C57F5" w:rsidRDefault="003A49B5">
            <w:pPr>
              <w:spacing w:before="8" w:line="245" w:lineRule="auto"/>
              <w:ind w:left="100" w:right="187"/>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proofErr w:type="gramStart"/>
            <w:r>
              <w:rPr>
                <w:rFonts w:ascii="Tahoma" w:eastAsia="Tahoma" w:hAnsi="Tahoma" w:cs="Tahoma"/>
                <w:sz w:val="22"/>
                <w:szCs w:val="22"/>
              </w:rPr>
              <w:t>g</w:t>
            </w:r>
            <w:r>
              <w:rPr>
                <w:rFonts w:ascii="Tahoma" w:eastAsia="Tahoma" w:hAnsi="Tahoma" w:cs="Tahoma"/>
                <w:spacing w:val="2"/>
                <w:sz w:val="22"/>
                <w:szCs w:val="22"/>
              </w:rPr>
              <w:t>i</w:t>
            </w:r>
            <w:r>
              <w:rPr>
                <w:rFonts w:ascii="Tahoma" w:eastAsia="Tahoma" w:hAnsi="Tahoma" w:cs="Tahoma"/>
                <w:spacing w:val="-2"/>
                <w:sz w:val="22"/>
                <w:szCs w:val="22"/>
              </w:rPr>
              <w:t>v</w:t>
            </w:r>
            <w:r>
              <w:rPr>
                <w:rFonts w:ascii="Tahoma" w:eastAsia="Tahoma" w:hAnsi="Tahoma" w:cs="Tahoma"/>
                <w:sz w:val="22"/>
                <w:szCs w:val="22"/>
              </w:rPr>
              <w:t>e</w:t>
            </w:r>
            <w:proofErr w:type="gramEnd"/>
            <w:r>
              <w:rPr>
                <w:rFonts w:ascii="Tahoma" w:eastAsia="Tahoma" w:hAnsi="Tahoma" w:cs="Tahoma"/>
                <w:spacing w:val="8"/>
                <w:sz w:val="22"/>
                <w:szCs w:val="22"/>
              </w:rPr>
              <w:t xml:space="preserve"> </w:t>
            </w:r>
            <w:r>
              <w:rPr>
                <w:rFonts w:ascii="Tahoma" w:eastAsia="Tahoma" w:hAnsi="Tahoma" w:cs="Tahoma"/>
                <w:spacing w:val="1"/>
                <w:sz w:val="22"/>
                <w:szCs w:val="22"/>
              </w:rPr>
              <w:t>t</w:t>
            </w:r>
            <w:r>
              <w:rPr>
                <w:rFonts w:ascii="Tahoma" w:eastAsia="Tahoma" w:hAnsi="Tahoma" w:cs="Tahoma"/>
                <w:sz w:val="22"/>
                <w:szCs w:val="22"/>
              </w:rPr>
              <w:t>he</w:t>
            </w:r>
            <w:r>
              <w:rPr>
                <w:rFonts w:ascii="Tahoma" w:eastAsia="Tahoma" w:hAnsi="Tahoma" w:cs="Tahoma"/>
                <w:spacing w:val="10"/>
                <w:sz w:val="22"/>
                <w:szCs w:val="22"/>
              </w:rPr>
              <w:t xml:space="preserve"> </w:t>
            </w:r>
            <w:r>
              <w:rPr>
                <w:rFonts w:ascii="Tahoma" w:eastAsia="Tahoma" w:hAnsi="Tahoma" w:cs="Tahoma"/>
                <w:spacing w:val="-6"/>
                <w:sz w:val="22"/>
                <w:szCs w:val="22"/>
              </w:rPr>
              <w:t>n</w:t>
            </w:r>
            <w:r>
              <w:rPr>
                <w:rFonts w:ascii="Tahoma" w:eastAsia="Tahoma" w:hAnsi="Tahoma" w:cs="Tahoma"/>
                <w:spacing w:val="7"/>
                <w:sz w:val="22"/>
                <w:szCs w:val="22"/>
              </w:rPr>
              <w:t>a</w:t>
            </w:r>
            <w:r>
              <w:rPr>
                <w:rFonts w:ascii="Tahoma" w:eastAsia="Tahoma" w:hAnsi="Tahoma" w:cs="Tahoma"/>
                <w:spacing w:val="-7"/>
                <w:sz w:val="22"/>
                <w:szCs w:val="22"/>
              </w:rPr>
              <w:t>m</w:t>
            </w:r>
            <w:r>
              <w:rPr>
                <w:rFonts w:ascii="Tahoma" w:eastAsia="Tahoma" w:hAnsi="Tahoma" w:cs="Tahoma"/>
                <w:spacing w:val="6"/>
                <w:sz w:val="22"/>
                <w:szCs w:val="22"/>
              </w:rPr>
              <w:t>e</w:t>
            </w:r>
            <w:r>
              <w:rPr>
                <w:rFonts w:ascii="Tahoma" w:eastAsia="Tahoma" w:hAnsi="Tahoma" w:cs="Tahoma"/>
                <w:sz w:val="22"/>
                <w:szCs w:val="22"/>
              </w:rPr>
              <w:t>s</w:t>
            </w:r>
            <w:r>
              <w:rPr>
                <w:rFonts w:ascii="Tahoma" w:eastAsia="Tahoma" w:hAnsi="Tahoma" w:cs="Tahoma"/>
                <w:spacing w:val="12"/>
                <w:sz w:val="22"/>
                <w:szCs w:val="22"/>
              </w:rPr>
              <w:t xml:space="preserve"> </w:t>
            </w:r>
            <w:r>
              <w:rPr>
                <w:rFonts w:ascii="Tahoma" w:eastAsia="Tahoma" w:hAnsi="Tahoma" w:cs="Tahoma"/>
                <w:spacing w:val="7"/>
                <w:sz w:val="22"/>
                <w:szCs w:val="22"/>
              </w:rPr>
              <w:t>a</w:t>
            </w:r>
            <w:r>
              <w:rPr>
                <w:rFonts w:ascii="Tahoma" w:eastAsia="Tahoma" w:hAnsi="Tahoma" w:cs="Tahoma"/>
                <w:spacing w:val="-6"/>
                <w:sz w:val="22"/>
                <w:szCs w:val="22"/>
              </w:rPr>
              <w:t>n</w:t>
            </w:r>
            <w:r>
              <w:rPr>
                <w:rFonts w:ascii="Tahoma" w:eastAsia="Tahoma" w:hAnsi="Tahoma" w:cs="Tahoma"/>
                <w:sz w:val="22"/>
                <w:szCs w:val="22"/>
              </w:rPr>
              <w:t>d</w:t>
            </w:r>
            <w:r>
              <w:rPr>
                <w:rFonts w:ascii="Tahoma" w:eastAsia="Tahoma" w:hAnsi="Tahoma" w:cs="Tahoma"/>
                <w:spacing w:val="11"/>
                <w:sz w:val="22"/>
                <w:szCs w:val="22"/>
              </w:rPr>
              <w:t xml:space="preserve"> </w:t>
            </w:r>
            <w:r>
              <w:rPr>
                <w:rFonts w:ascii="Tahoma" w:eastAsia="Tahoma" w:hAnsi="Tahoma" w:cs="Tahoma"/>
                <w:spacing w:val="2"/>
                <w:sz w:val="22"/>
                <w:szCs w:val="22"/>
              </w:rPr>
              <w:t>a</w:t>
            </w:r>
            <w:r>
              <w:rPr>
                <w:rFonts w:ascii="Tahoma" w:eastAsia="Tahoma" w:hAnsi="Tahoma" w:cs="Tahoma"/>
                <w:spacing w:val="-4"/>
                <w:sz w:val="22"/>
                <w:szCs w:val="22"/>
              </w:rPr>
              <w:t>d</w:t>
            </w:r>
            <w:r>
              <w:rPr>
                <w:rFonts w:ascii="Tahoma" w:eastAsia="Tahoma" w:hAnsi="Tahoma" w:cs="Tahoma"/>
                <w:spacing w:val="5"/>
                <w:sz w:val="22"/>
                <w:szCs w:val="22"/>
              </w:rPr>
              <w:t>d</w:t>
            </w:r>
            <w:r>
              <w:rPr>
                <w:rFonts w:ascii="Tahoma" w:eastAsia="Tahoma" w:hAnsi="Tahoma" w:cs="Tahoma"/>
                <w:sz w:val="22"/>
                <w:szCs w:val="22"/>
              </w:rPr>
              <w:t>r</w:t>
            </w:r>
            <w:r>
              <w:rPr>
                <w:rFonts w:ascii="Tahoma" w:eastAsia="Tahoma" w:hAnsi="Tahoma" w:cs="Tahoma"/>
                <w:spacing w:val="2"/>
                <w:sz w:val="22"/>
                <w:szCs w:val="22"/>
              </w:rPr>
              <w:t>e</w:t>
            </w:r>
            <w:r>
              <w:rPr>
                <w:rFonts w:ascii="Tahoma" w:eastAsia="Tahoma" w:hAnsi="Tahoma" w:cs="Tahoma"/>
                <w:sz w:val="22"/>
                <w:szCs w:val="22"/>
              </w:rPr>
              <w:t>s</w:t>
            </w:r>
            <w:r>
              <w:rPr>
                <w:rFonts w:ascii="Tahoma" w:eastAsia="Tahoma" w:hAnsi="Tahoma" w:cs="Tahoma"/>
                <w:spacing w:val="-4"/>
                <w:sz w:val="22"/>
                <w:szCs w:val="22"/>
              </w:rPr>
              <w:t>s</w:t>
            </w:r>
            <w:r>
              <w:rPr>
                <w:rFonts w:ascii="Tahoma" w:eastAsia="Tahoma" w:hAnsi="Tahoma" w:cs="Tahoma"/>
                <w:spacing w:val="6"/>
                <w:sz w:val="22"/>
                <w:szCs w:val="22"/>
              </w:rPr>
              <w:t>e</w:t>
            </w:r>
            <w:r>
              <w:rPr>
                <w:rFonts w:ascii="Tahoma" w:eastAsia="Tahoma" w:hAnsi="Tahoma" w:cs="Tahoma"/>
                <w:sz w:val="22"/>
                <w:szCs w:val="22"/>
              </w:rPr>
              <w:t>s</w:t>
            </w:r>
            <w:r>
              <w:rPr>
                <w:rFonts w:ascii="Tahoma" w:eastAsia="Tahoma" w:hAnsi="Tahoma" w:cs="Tahoma"/>
                <w:spacing w:val="13"/>
                <w:sz w:val="22"/>
                <w:szCs w:val="22"/>
              </w:rPr>
              <w:t xml:space="preserve"> </w:t>
            </w:r>
            <w:r>
              <w:rPr>
                <w:rFonts w:ascii="Tahoma" w:eastAsia="Tahoma" w:hAnsi="Tahoma" w:cs="Tahoma"/>
                <w:spacing w:val="7"/>
                <w:sz w:val="22"/>
                <w:szCs w:val="22"/>
              </w:rPr>
              <w:t>o</w:t>
            </w:r>
            <w:r>
              <w:rPr>
                <w:rFonts w:ascii="Tahoma" w:eastAsia="Tahoma" w:hAnsi="Tahoma" w:cs="Tahoma"/>
                <w:sz w:val="22"/>
                <w:szCs w:val="22"/>
              </w:rPr>
              <w:t>f</w:t>
            </w:r>
            <w:r>
              <w:rPr>
                <w:rFonts w:ascii="Tahoma" w:eastAsia="Tahoma" w:hAnsi="Tahoma" w:cs="Tahoma"/>
                <w:spacing w:val="3"/>
                <w:sz w:val="22"/>
                <w:szCs w:val="22"/>
              </w:rPr>
              <w:t xml:space="preserve"> </w:t>
            </w:r>
            <w:r>
              <w:rPr>
                <w:rFonts w:ascii="Tahoma" w:eastAsia="Tahoma" w:hAnsi="Tahoma" w:cs="Tahoma"/>
                <w:spacing w:val="1"/>
                <w:sz w:val="22"/>
                <w:szCs w:val="22"/>
              </w:rPr>
              <w:t>t</w:t>
            </w:r>
            <w:r>
              <w:rPr>
                <w:rFonts w:ascii="Tahoma" w:eastAsia="Tahoma" w:hAnsi="Tahoma" w:cs="Tahoma"/>
                <w:spacing w:val="-4"/>
                <w:sz w:val="22"/>
                <w:szCs w:val="22"/>
              </w:rPr>
              <w:t>w</w:t>
            </w:r>
            <w:r>
              <w:rPr>
                <w:rFonts w:ascii="Tahoma" w:eastAsia="Tahoma" w:hAnsi="Tahoma" w:cs="Tahoma"/>
                <w:sz w:val="22"/>
                <w:szCs w:val="22"/>
              </w:rPr>
              <w:t>o</w:t>
            </w:r>
            <w:r>
              <w:rPr>
                <w:rFonts w:ascii="Tahoma" w:eastAsia="Tahoma" w:hAnsi="Tahoma" w:cs="Tahoma"/>
                <w:spacing w:val="8"/>
                <w:sz w:val="22"/>
                <w:szCs w:val="22"/>
              </w:rPr>
              <w:t xml:space="preserve"> </w:t>
            </w:r>
            <w:r>
              <w:rPr>
                <w:rFonts w:ascii="Tahoma" w:eastAsia="Tahoma" w:hAnsi="Tahoma" w:cs="Tahoma"/>
                <w:sz w:val="22"/>
                <w:szCs w:val="22"/>
              </w:rPr>
              <w:t>p</w:t>
            </w:r>
            <w:r>
              <w:rPr>
                <w:rFonts w:ascii="Tahoma" w:eastAsia="Tahoma" w:hAnsi="Tahoma" w:cs="Tahoma"/>
                <w:spacing w:val="2"/>
                <w:sz w:val="22"/>
                <w:szCs w:val="22"/>
              </w:rPr>
              <w:t>e</w:t>
            </w:r>
            <w:r>
              <w:rPr>
                <w:rFonts w:ascii="Tahoma" w:eastAsia="Tahoma" w:hAnsi="Tahoma" w:cs="Tahoma"/>
                <w:spacing w:val="3"/>
                <w:sz w:val="22"/>
                <w:szCs w:val="22"/>
              </w:rPr>
              <w:t>o</w:t>
            </w:r>
            <w:r>
              <w:rPr>
                <w:rFonts w:ascii="Tahoma" w:eastAsia="Tahoma" w:hAnsi="Tahoma" w:cs="Tahoma"/>
                <w:sz w:val="22"/>
                <w:szCs w:val="22"/>
              </w:rPr>
              <w:t>p</w:t>
            </w:r>
            <w:r>
              <w:rPr>
                <w:rFonts w:ascii="Tahoma" w:eastAsia="Tahoma" w:hAnsi="Tahoma" w:cs="Tahoma"/>
                <w:spacing w:val="-3"/>
                <w:sz w:val="22"/>
                <w:szCs w:val="22"/>
              </w:rPr>
              <w:t>l</w:t>
            </w:r>
            <w:r>
              <w:rPr>
                <w:rFonts w:ascii="Tahoma" w:eastAsia="Tahoma" w:hAnsi="Tahoma" w:cs="Tahoma"/>
                <w:spacing w:val="1"/>
                <w:sz w:val="22"/>
                <w:szCs w:val="22"/>
              </w:rPr>
              <w:t>e</w:t>
            </w:r>
            <w:r>
              <w:rPr>
                <w:rFonts w:ascii="Tahoma" w:eastAsia="Tahoma" w:hAnsi="Tahoma" w:cs="Tahoma"/>
                <w:sz w:val="22"/>
                <w:szCs w:val="22"/>
              </w:rPr>
              <w:t>,</w:t>
            </w:r>
            <w:r>
              <w:rPr>
                <w:rFonts w:ascii="Tahoma" w:eastAsia="Tahoma" w:hAnsi="Tahoma" w:cs="Tahoma"/>
                <w:spacing w:val="16"/>
                <w:sz w:val="22"/>
                <w:szCs w:val="22"/>
              </w:rPr>
              <w:t xml:space="preserve"> </w:t>
            </w:r>
            <w:r>
              <w:rPr>
                <w:rFonts w:ascii="Tahoma" w:eastAsia="Tahoma" w:hAnsi="Tahoma" w:cs="Tahoma"/>
                <w:sz w:val="22"/>
                <w:szCs w:val="22"/>
              </w:rPr>
              <w:t>who</w:t>
            </w:r>
            <w:r>
              <w:rPr>
                <w:rFonts w:ascii="Tahoma" w:eastAsia="Tahoma" w:hAnsi="Tahoma" w:cs="Tahoma"/>
                <w:spacing w:val="14"/>
                <w:sz w:val="22"/>
                <w:szCs w:val="22"/>
              </w:rPr>
              <w:t xml:space="preserve"> </w:t>
            </w:r>
            <w:r>
              <w:rPr>
                <w:rFonts w:ascii="Tahoma" w:eastAsia="Tahoma" w:hAnsi="Tahoma" w:cs="Tahoma"/>
                <w:sz w:val="22"/>
                <w:szCs w:val="22"/>
              </w:rPr>
              <w:t>s</w:t>
            </w:r>
            <w:r>
              <w:rPr>
                <w:rFonts w:ascii="Tahoma" w:eastAsia="Tahoma" w:hAnsi="Tahoma" w:cs="Tahoma"/>
                <w:spacing w:val="-5"/>
                <w:sz w:val="22"/>
                <w:szCs w:val="22"/>
              </w:rPr>
              <w:t>h</w:t>
            </w:r>
            <w:r>
              <w:rPr>
                <w:rFonts w:ascii="Tahoma" w:eastAsia="Tahoma" w:hAnsi="Tahoma" w:cs="Tahoma"/>
                <w:spacing w:val="3"/>
                <w:sz w:val="22"/>
                <w:szCs w:val="22"/>
              </w:rPr>
              <w:t>o</w:t>
            </w:r>
            <w:r>
              <w:rPr>
                <w:rFonts w:ascii="Tahoma" w:eastAsia="Tahoma" w:hAnsi="Tahoma" w:cs="Tahoma"/>
                <w:spacing w:val="4"/>
                <w:sz w:val="22"/>
                <w:szCs w:val="22"/>
              </w:rPr>
              <w:t>u</w:t>
            </w:r>
            <w:r>
              <w:rPr>
                <w:rFonts w:ascii="Tahoma" w:eastAsia="Tahoma" w:hAnsi="Tahoma" w:cs="Tahoma"/>
                <w:spacing w:val="-3"/>
                <w:sz w:val="22"/>
                <w:szCs w:val="22"/>
              </w:rPr>
              <w:t>l</w:t>
            </w:r>
            <w:r>
              <w:rPr>
                <w:rFonts w:ascii="Tahoma" w:eastAsia="Tahoma" w:hAnsi="Tahoma" w:cs="Tahoma"/>
                <w:sz w:val="22"/>
                <w:szCs w:val="22"/>
              </w:rPr>
              <w:t>d</w:t>
            </w:r>
            <w:r>
              <w:rPr>
                <w:rFonts w:ascii="Tahoma" w:eastAsia="Tahoma" w:hAnsi="Tahoma" w:cs="Tahoma"/>
                <w:spacing w:val="17"/>
                <w:sz w:val="22"/>
                <w:szCs w:val="22"/>
              </w:rPr>
              <w:t xml:space="preserve"> </w:t>
            </w:r>
            <w:r>
              <w:rPr>
                <w:rFonts w:ascii="Tahoma" w:eastAsia="Tahoma" w:hAnsi="Tahoma" w:cs="Tahoma"/>
                <w:sz w:val="22"/>
                <w:szCs w:val="22"/>
              </w:rPr>
              <w:t>n</w:t>
            </w:r>
            <w:r>
              <w:rPr>
                <w:rFonts w:ascii="Tahoma" w:eastAsia="Tahoma" w:hAnsi="Tahoma" w:cs="Tahoma"/>
                <w:spacing w:val="2"/>
                <w:sz w:val="22"/>
                <w:szCs w:val="22"/>
              </w:rPr>
              <w:t>o</w:t>
            </w:r>
            <w:r>
              <w:rPr>
                <w:rFonts w:ascii="Tahoma" w:eastAsia="Tahoma" w:hAnsi="Tahoma" w:cs="Tahoma"/>
                <w:sz w:val="22"/>
                <w:szCs w:val="22"/>
              </w:rPr>
              <w:t>t</w:t>
            </w:r>
            <w:r>
              <w:rPr>
                <w:rFonts w:ascii="Tahoma" w:eastAsia="Tahoma" w:hAnsi="Tahoma" w:cs="Tahoma"/>
                <w:spacing w:val="6"/>
                <w:sz w:val="22"/>
                <w:szCs w:val="22"/>
              </w:rPr>
              <w:t xml:space="preserve"> </w:t>
            </w:r>
            <w:r>
              <w:rPr>
                <w:rFonts w:ascii="Tahoma" w:eastAsia="Tahoma" w:hAnsi="Tahoma" w:cs="Tahoma"/>
                <w:sz w:val="22"/>
                <w:szCs w:val="22"/>
              </w:rPr>
              <w:t>be</w:t>
            </w:r>
            <w:r>
              <w:rPr>
                <w:rFonts w:ascii="Tahoma" w:eastAsia="Tahoma" w:hAnsi="Tahoma" w:cs="Tahoma"/>
                <w:spacing w:val="10"/>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el</w:t>
            </w:r>
            <w:r>
              <w:rPr>
                <w:rFonts w:ascii="Tahoma" w:eastAsia="Tahoma" w:hAnsi="Tahoma" w:cs="Tahoma"/>
                <w:spacing w:val="2"/>
                <w:sz w:val="22"/>
                <w:szCs w:val="22"/>
              </w:rPr>
              <w:t>a</w:t>
            </w:r>
            <w:r>
              <w:rPr>
                <w:rFonts w:ascii="Tahoma" w:eastAsia="Tahoma" w:hAnsi="Tahoma" w:cs="Tahoma"/>
                <w:spacing w:val="-3"/>
                <w:sz w:val="22"/>
                <w:szCs w:val="22"/>
              </w:rPr>
              <w:t>te</w:t>
            </w:r>
            <w:r>
              <w:rPr>
                <w:rFonts w:ascii="Tahoma" w:eastAsia="Tahoma" w:hAnsi="Tahoma" w:cs="Tahoma"/>
                <w:sz w:val="22"/>
                <w:szCs w:val="22"/>
              </w:rPr>
              <w:t>d</w:t>
            </w:r>
            <w:r>
              <w:rPr>
                <w:rFonts w:ascii="Tahoma" w:eastAsia="Tahoma" w:hAnsi="Tahoma" w:cs="Tahoma"/>
                <w:spacing w:val="21"/>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10"/>
                <w:sz w:val="22"/>
                <w:szCs w:val="22"/>
              </w:rPr>
              <w:t xml:space="preserve"> </w:t>
            </w:r>
            <w:r>
              <w:rPr>
                <w:rFonts w:ascii="Tahoma" w:eastAsia="Tahoma" w:hAnsi="Tahoma" w:cs="Tahoma"/>
                <w:spacing w:val="-2"/>
                <w:sz w:val="22"/>
                <w:szCs w:val="22"/>
              </w:rPr>
              <w:t>yo</w:t>
            </w:r>
            <w:r>
              <w:rPr>
                <w:rFonts w:ascii="Tahoma" w:eastAsia="Tahoma" w:hAnsi="Tahoma" w:cs="Tahoma"/>
                <w:spacing w:val="4"/>
                <w:sz w:val="22"/>
                <w:szCs w:val="22"/>
              </w:rPr>
              <w:t>u</w:t>
            </w:r>
            <w:r>
              <w:rPr>
                <w:rFonts w:ascii="Tahoma" w:eastAsia="Tahoma" w:hAnsi="Tahoma" w:cs="Tahoma"/>
                <w:sz w:val="22"/>
                <w:szCs w:val="22"/>
              </w:rPr>
              <w:t>,</w:t>
            </w:r>
            <w:r>
              <w:rPr>
                <w:rFonts w:ascii="Tahoma" w:eastAsia="Tahoma" w:hAnsi="Tahoma" w:cs="Tahoma"/>
                <w:spacing w:val="10"/>
                <w:sz w:val="22"/>
                <w:szCs w:val="22"/>
              </w:rPr>
              <w:t xml:space="preserve"> </w:t>
            </w:r>
            <w:r>
              <w:rPr>
                <w:rFonts w:ascii="Tahoma" w:eastAsia="Tahoma" w:hAnsi="Tahoma" w:cs="Tahoma"/>
                <w:spacing w:val="-4"/>
                <w:w w:val="102"/>
                <w:sz w:val="22"/>
                <w:szCs w:val="22"/>
              </w:rPr>
              <w:t>w</w:t>
            </w:r>
            <w:r>
              <w:rPr>
                <w:rFonts w:ascii="Tahoma" w:eastAsia="Tahoma" w:hAnsi="Tahoma" w:cs="Tahoma"/>
                <w:w w:val="102"/>
                <w:sz w:val="22"/>
                <w:szCs w:val="22"/>
              </w:rPr>
              <w:t xml:space="preserve">ho </w:t>
            </w:r>
            <w:r>
              <w:rPr>
                <w:rFonts w:ascii="Tahoma" w:eastAsia="Tahoma" w:hAnsi="Tahoma" w:cs="Tahoma"/>
                <w:sz w:val="22"/>
                <w:szCs w:val="22"/>
              </w:rPr>
              <w:t>w</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
                <w:sz w:val="22"/>
                <w:szCs w:val="22"/>
              </w:rPr>
              <w:t>l</w:t>
            </w:r>
            <w:r>
              <w:rPr>
                <w:rFonts w:ascii="Tahoma" w:eastAsia="Tahoma" w:hAnsi="Tahoma" w:cs="Tahoma"/>
                <w:sz w:val="22"/>
                <w:szCs w:val="22"/>
              </w:rPr>
              <w:t>d</w:t>
            </w:r>
            <w:r>
              <w:rPr>
                <w:rFonts w:ascii="Tahoma" w:eastAsia="Tahoma" w:hAnsi="Tahoma" w:cs="Tahoma"/>
                <w:spacing w:val="11"/>
                <w:sz w:val="22"/>
                <w:szCs w:val="22"/>
              </w:rPr>
              <w:t xml:space="preserve"> </w:t>
            </w:r>
            <w:r>
              <w:rPr>
                <w:rFonts w:ascii="Tahoma" w:eastAsia="Tahoma" w:hAnsi="Tahoma" w:cs="Tahoma"/>
                <w:sz w:val="22"/>
                <w:szCs w:val="22"/>
              </w:rPr>
              <w:t>g</w:t>
            </w:r>
            <w:r>
              <w:rPr>
                <w:rFonts w:ascii="Tahoma" w:eastAsia="Tahoma" w:hAnsi="Tahoma" w:cs="Tahoma"/>
                <w:spacing w:val="6"/>
                <w:sz w:val="22"/>
                <w:szCs w:val="22"/>
              </w:rPr>
              <w:t>i</w:t>
            </w:r>
            <w:r>
              <w:rPr>
                <w:rFonts w:ascii="Tahoma" w:eastAsia="Tahoma" w:hAnsi="Tahoma" w:cs="Tahoma"/>
                <w:spacing w:val="-7"/>
                <w:sz w:val="22"/>
                <w:szCs w:val="22"/>
              </w:rPr>
              <w:t>v</w:t>
            </w:r>
            <w:r>
              <w:rPr>
                <w:rFonts w:ascii="Tahoma" w:eastAsia="Tahoma" w:hAnsi="Tahoma" w:cs="Tahoma"/>
                <w:sz w:val="22"/>
                <w:szCs w:val="22"/>
              </w:rPr>
              <w:t>e</w:t>
            </w:r>
            <w:r>
              <w:rPr>
                <w:rFonts w:ascii="Tahoma" w:eastAsia="Tahoma" w:hAnsi="Tahoma" w:cs="Tahoma"/>
                <w:spacing w:val="18"/>
                <w:sz w:val="22"/>
                <w:szCs w:val="22"/>
              </w:rPr>
              <w:t xml:space="preserve"> </w:t>
            </w:r>
            <w:r>
              <w:rPr>
                <w:rFonts w:ascii="Tahoma" w:eastAsia="Tahoma" w:hAnsi="Tahoma" w:cs="Tahoma"/>
                <w:spacing w:val="-7"/>
                <w:sz w:val="22"/>
                <w:szCs w:val="22"/>
              </w:rPr>
              <w:t>y</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5"/>
                <w:sz w:val="22"/>
                <w:szCs w:val="22"/>
              </w:rPr>
              <w:t xml:space="preserve"> </w:t>
            </w:r>
            <w:r>
              <w:rPr>
                <w:rFonts w:ascii="Tahoma" w:eastAsia="Tahoma" w:hAnsi="Tahoma" w:cs="Tahoma"/>
                <w:sz w:val="22"/>
                <w:szCs w:val="22"/>
              </w:rPr>
              <w:t>a</w:t>
            </w:r>
            <w:r>
              <w:rPr>
                <w:rFonts w:ascii="Tahoma" w:eastAsia="Tahoma" w:hAnsi="Tahoma" w:cs="Tahoma"/>
                <w:spacing w:val="7"/>
                <w:sz w:val="22"/>
                <w:szCs w:val="22"/>
              </w:rPr>
              <w:t xml:space="preserve"> </w:t>
            </w:r>
            <w:r>
              <w:rPr>
                <w:rFonts w:ascii="Tahoma" w:eastAsia="Tahoma" w:hAnsi="Tahoma" w:cs="Tahoma"/>
                <w:sz w:val="22"/>
                <w:szCs w:val="22"/>
              </w:rPr>
              <w:t>p</w:t>
            </w:r>
            <w:r>
              <w:rPr>
                <w:rFonts w:ascii="Tahoma" w:eastAsia="Tahoma" w:hAnsi="Tahoma" w:cs="Tahoma"/>
                <w:spacing w:val="2"/>
                <w:sz w:val="22"/>
                <w:szCs w:val="22"/>
              </w:rPr>
              <w:t>e</w:t>
            </w:r>
            <w:r>
              <w:rPr>
                <w:rFonts w:ascii="Tahoma" w:eastAsia="Tahoma" w:hAnsi="Tahoma" w:cs="Tahoma"/>
                <w:sz w:val="22"/>
                <w:szCs w:val="22"/>
              </w:rPr>
              <w:t>rs</w:t>
            </w:r>
            <w:r>
              <w:rPr>
                <w:rFonts w:ascii="Tahoma" w:eastAsia="Tahoma" w:hAnsi="Tahoma" w:cs="Tahoma"/>
                <w:spacing w:val="-1"/>
                <w:sz w:val="22"/>
                <w:szCs w:val="22"/>
              </w:rPr>
              <w:t>o</w:t>
            </w:r>
            <w:r>
              <w:rPr>
                <w:rFonts w:ascii="Tahoma" w:eastAsia="Tahoma" w:hAnsi="Tahoma" w:cs="Tahoma"/>
                <w:sz w:val="22"/>
                <w:szCs w:val="22"/>
              </w:rPr>
              <w:t>n</w:t>
            </w:r>
            <w:r>
              <w:rPr>
                <w:rFonts w:ascii="Tahoma" w:eastAsia="Tahoma" w:hAnsi="Tahoma" w:cs="Tahoma"/>
                <w:spacing w:val="1"/>
                <w:sz w:val="22"/>
                <w:szCs w:val="22"/>
              </w:rPr>
              <w:t>al</w:t>
            </w:r>
            <w:r>
              <w:rPr>
                <w:rFonts w:ascii="Tahoma" w:eastAsia="Tahoma" w:hAnsi="Tahoma" w:cs="Tahoma"/>
                <w:sz w:val="22"/>
                <w:szCs w:val="22"/>
              </w:rPr>
              <w:t>/p</w:t>
            </w:r>
            <w:r>
              <w:rPr>
                <w:rFonts w:ascii="Tahoma" w:eastAsia="Tahoma" w:hAnsi="Tahoma" w:cs="Tahoma"/>
                <w:spacing w:val="-4"/>
                <w:sz w:val="22"/>
                <w:szCs w:val="22"/>
              </w:rPr>
              <w:t>r</w:t>
            </w:r>
            <w:r>
              <w:rPr>
                <w:rFonts w:ascii="Tahoma" w:eastAsia="Tahoma" w:hAnsi="Tahoma" w:cs="Tahoma"/>
                <w:spacing w:val="7"/>
                <w:sz w:val="22"/>
                <w:szCs w:val="22"/>
              </w:rPr>
              <w:t>o</w:t>
            </w:r>
            <w:r>
              <w:rPr>
                <w:rFonts w:ascii="Tahoma" w:eastAsia="Tahoma" w:hAnsi="Tahoma" w:cs="Tahoma"/>
                <w:spacing w:val="-4"/>
                <w:sz w:val="22"/>
                <w:szCs w:val="22"/>
              </w:rPr>
              <w:t>f</w:t>
            </w:r>
            <w:r>
              <w:rPr>
                <w:rFonts w:ascii="Tahoma" w:eastAsia="Tahoma" w:hAnsi="Tahoma" w:cs="Tahoma"/>
                <w:spacing w:val="1"/>
                <w:sz w:val="22"/>
                <w:szCs w:val="22"/>
              </w:rPr>
              <w:t>e</w:t>
            </w:r>
            <w:r>
              <w:rPr>
                <w:rFonts w:ascii="Tahoma" w:eastAsia="Tahoma" w:hAnsi="Tahoma" w:cs="Tahoma"/>
                <w:sz w:val="22"/>
                <w:szCs w:val="22"/>
              </w:rPr>
              <w:t>s</w:t>
            </w:r>
            <w:r>
              <w:rPr>
                <w:rFonts w:ascii="Tahoma" w:eastAsia="Tahoma" w:hAnsi="Tahoma" w:cs="Tahoma"/>
                <w:spacing w:val="-4"/>
                <w:sz w:val="22"/>
                <w:szCs w:val="22"/>
              </w:rPr>
              <w:t>s</w:t>
            </w:r>
            <w:r>
              <w:rPr>
                <w:rFonts w:ascii="Tahoma" w:eastAsia="Tahoma" w:hAnsi="Tahoma" w:cs="Tahoma"/>
                <w:spacing w:val="1"/>
                <w:sz w:val="22"/>
                <w:szCs w:val="22"/>
              </w:rPr>
              <w:t>i</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1"/>
                <w:sz w:val="22"/>
                <w:szCs w:val="22"/>
              </w:rPr>
              <w:t>a</w:t>
            </w:r>
            <w:r>
              <w:rPr>
                <w:rFonts w:ascii="Tahoma" w:eastAsia="Tahoma" w:hAnsi="Tahoma" w:cs="Tahoma"/>
                <w:sz w:val="22"/>
                <w:szCs w:val="22"/>
              </w:rPr>
              <w:t>l</w:t>
            </w:r>
            <w:r>
              <w:rPr>
                <w:rFonts w:ascii="Tahoma" w:eastAsia="Tahoma" w:hAnsi="Tahoma" w:cs="Tahoma"/>
                <w:spacing w:val="46"/>
                <w:sz w:val="22"/>
                <w:szCs w:val="22"/>
              </w:rPr>
              <w:t xml:space="preserve"> </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4"/>
                <w:sz w:val="22"/>
                <w:szCs w:val="22"/>
              </w:rPr>
              <w:t>f</w:t>
            </w:r>
            <w:r>
              <w:rPr>
                <w:rFonts w:ascii="Tahoma" w:eastAsia="Tahoma" w:hAnsi="Tahoma" w:cs="Tahoma"/>
                <w:spacing w:val="1"/>
                <w:sz w:val="22"/>
                <w:szCs w:val="22"/>
              </w:rPr>
              <w:t>e</w:t>
            </w:r>
            <w:r>
              <w:rPr>
                <w:rFonts w:ascii="Tahoma" w:eastAsia="Tahoma" w:hAnsi="Tahoma" w:cs="Tahoma"/>
                <w:spacing w:val="-4"/>
                <w:sz w:val="22"/>
                <w:szCs w:val="22"/>
              </w:rPr>
              <w:t>r</w:t>
            </w:r>
            <w:r>
              <w:rPr>
                <w:rFonts w:ascii="Tahoma" w:eastAsia="Tahoma" w:hAnsi="Tahoma" w:cs="Tahoma"/>
                <w:spacing w:val="-3"/>
                <w:sz w:val="22"/>
                <w:szCs w:val="22"/>
              </w:rPr>
              <w:t>e</w:t>
            </w:r>
            <w:r>
              <w:rPr>
                <w:rFonts w:ascii="Tahoma" w:eastAsia="Tahoma" w:hAnsi="Tahoma" w:cs="Tahoma"/>
                <w:spacing w:val="4"/>
                <w:sz w:val="22"/>
                <w:szCs w:val="22"/>
              </w:rPr>
              <w:t>n</w:t>
            </w:r>
            <w:r>
              <w:rPr>
                <w:rFonts w:ascii="Tahoma" w:eastAsia="Tahoma" w:hAnsi="Tahoma" w:cs="Tahoma"/>
                <w:spacing w:val="-3"/>
                <w:sz w:val="22"/>
                <w:szCs w:val="22"/>
              </w:rPr>
              <w:t>c</w:t>
            </w:r>
            <w:r>
              <w:rPr>
                <w:rFonts w:ascii="Tahoma" w:eastAsia="Tahoma" w:hAnsi="Tahoma" w:cs="Tahoma"/>
                <w:spacing w:val="6"/>
                <w:sz w:val="22"/>
                <w:szCs w:val="22"/>
              </w:rPr>
              <w:t>e</w:t>
            </w:r>
            <w:r>
              <w:rPr>
                <w:rFonts w:ascii="Tahoma" w:eastAsia="Tahoma" w:hAnsi="Tahoma" w:cs="Tahoma"/>
                <w:sz w:val="22"/>
                <w:szCs w:val="22"/>
              </w:rPr>
              <w:t>.</w:t>
            </w:r>
            <w:r>
              <w:rPr>
                <w:rFonts w:ascii="Tahoma" w:eastAsia="Tahoma" w:hAnsi="Tahoma" w:cs="Tahoma"/>
                <w:spacing w:val="22"/>
                <w:sz w:val="22"/>
                <w:szCs w:val="22"/>
              </w:rPr>
              <w:t xml:space="preserve"> </w:t>
            </w:r>
            <w:r>
              <w:rPr>
                <w:rFonts w:ascii="Tahoma" w:eastAsia="Tahoma" w:hAnsi="Tahoma" w:cs="Tahoma"/>
                <w:spacing w:val="-2"/>
                <w:sz w:val="22"/>
                <w:szCs w:val="22"/>
              </w:rPr>
              <w:t>T</w:t>
            </w:r>
            <w:r>
              <w:rPr>
                <w:rFonts w:ascii="Tahoma" w:eastAsia="Tahoma" w:hAnsi="Tahoma" w:cs="Tahoma"/>
                <w:sz w:val="22"/>
                <w:szCs w:val="22"/>
              </w:rPr>
              <w:t>h</w:t>
            </w:r>
            <w:r>
              <w:rPr>
                <w:rFonts w:ascii="Tahoma" w:eastAsia="Tahoma" w:hAnsi="Tahoma" w:cs="Tahoma"/>
                <w:spacing w:val="1"/>
                <w:sz w:val="22"/>
                <w:szCs w:val="22"/>
              </w:rPr>
              <w:t>e</w:t>
            </w:r>
            <w:r>
              <w:rPr>
                <w:rFonts w:ascii="Tahoma" w:eastAsia="Tahoma" w:hAnsi="Tahoma" w:cs="Tahoma"/>
                <w:sz w:val="22"/>
                <w:szCs w:val="22"/>
              </w:rPr>
              <w:t>y</w:t>
            </w:r>
            <w:r>
              <w:rPr>
                <w:rFonts w:ascii="Tahoma" w:eastAsia="Tahoma" w:hAnsi="Tahoma" w:cs="Tahoma"/>
                <w:spacing w:val="12"/>
                <w:sz w:val="22"/>
                <w:szCs w:val="22"/>
              </w:rPr>
              <w:t xml:space="preserve"> </w:t>
            </w:r>
            <w:r>
              <w:rPr>
                <w:rFonts w:ascii="Tahoma" w:eastAsia="Tahoma" w:hAnsi="Tahoma" w:cs="Tahoma"/>
                <w:spacing w:val="-4"/>
                <w:sz w:val="22"/>
                <w:szCs w:val="22"/>
              </w:rPr>
              <w:t>s</w:t>
            </w:r>
            <w:r>
              <w:rPr>
                <w:rFonts w:ascii="Tahoma" w:eastAsia="Tahoma" w:hAnsi="Tahoma" w:cs="Tahoma"/>
                <w:spacing w:val="4"/>
                <w:sz w:val="22"/>
                <w:szCs w:val="22"/>
              </w:rPr>
              <w:t>h</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
                <w:sz w:val="22"/>
                <w:szCs w:val="22"/>
              </w:rPr>
              <w:t>l</w:t>
            </w:r>
            <w:r>
              <w:rPr>
                <w:rFonts w:ascii="Tahoma" w:eastAsia="Tahoma" w:hAnsi="Tahoma" w:cs="Tahoma"/>
                <w:sz w:val="22"/>
                <w:szCs w:val="22"/>
              </w:rPr>
              <w:t>d</w:t>
            </w:r>
            <w:r>
              <w:rPr>
                <w:rFonts w:ascii="Tahoma" w:eastAsia="Tahoma" w:hAnsi="Tahoma" w:cs="Tahoma"/>
                <w:spacing w:val="17"/>
                <w:sz w:val="22"/>
                <w:szCs w:val="22"/>
              </w:rPr>
              <w:t xml:space="preserve"> </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pacing w:val="-7"/>
                <w:sz w:val="22"/>
                <w:szCs w:val="22"/>
              </w:rPr>
              <w:t>v</w:t>
            </w:r>
            <w:r>
              <w:rPr>
                <w:rFonts w:ascii="Tahoma" w:eastAsia="Tahoma" w:hAnsi="Tahoma" w:cs="Tahoma"/>
                <w:sz w:val="22"/>
                <w:szCs w:val="22"/>
              </w:rPr>
              <w:t>e</w:t>
            </w:r>
            <w:r>
              <w:rPr>
                <w:rFonts w:ascii="Tahoma" w:eastAsia="Tahoma" w:hAnsi="Tahoma" w:cs="Tahoma"/>
                <w:spacing w:val="19"/>
                <w:sz w:val="22"/>
                <w:szCs w:val="22"/>
              </w:rPr>
              <w:t xml:space="preserve"> </w:t>
            </w:r>
            <w:r>
              <w:rPr>
                <w:rFonts w:ascii="Tahoma" w:eastAsia="Tahoma" w:hAnsi="Tahoma" w:cs="Tahoma"/>
                <w:spacing w:val="-7"/>
                <w:sz w:val="22"/>
                <w:szCs w:val="22"/>
              </w:rPr>
              <w:t>k</w:t>
            </w:r>
            <w:r>
              <w:rPr>
                <w:rFonts w:ascii="Tahoma" w:eastAsia="Tahoma" w:hAnsi="Tahoma" w:cs="Tahoma"/>
                <w:spacing w:val="4"/>
                <w:sz w:val="22"/>
                <w:szCs w:val="22"/>
              </w:rPr>
              <w:t>n</w:t>
            </w:r>
            <w:r>
              <w:rPr>
                <w:rFonts w:ascii="Tahoma" w:eastAsia="Tahoma" w:hAnsi="Tahoma" w:cs="Tahoma"/>
                <w:spacing w:val="3"/>
                <w:sz w:val="22"/>
                <w:szCs w:val="22"/>
              </w:rPr>
              <w:t>o</w:t>
            </w:r>
            <w:r>
              <w:rPr>
                <w:rFonts w:ascii="Tahoma" w:eastAsia="Tahoma" w:hAnsi="Tahoma" w:cs="Tahoma"/>
                <w:sz w:val="22"/>
                <w:szCs w:val="22"/>
              </w:rPr>
              <w:t>wn</w:t>
            </w:r>
            <w:r>
              <w:rPr>
                <w:rFonts w:ascii="Tahoma" w:eastAsia="Tahoma" w:hAnsi="Tahoma" w:cs="Tahoma"/>
                <w:spacing w:val="12"/>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0"/>
                <w:sz w:val="22"/>
                <w:szCs w:val="22"/>
              </w:rPr>
              <w:t xml:space="preserve"> </w:t>
            </w:r>
            <w:r>
              <w:rPr>
                <w:rFonts w:ascii="Tahoma" w:eastAsia="Tahoma" w:hAnsi="Tahoma" w:cs="Tahoma"/>
                <w:spacing w:val="-4"/>
                <w:sz w:val="22"/>
                <w:szCs w:val="22"/>
              </w:rPr>
              <w:t>f</w:t>
            </w:r>
            <w:r>
              <w:rPr>
                <w:rFonts w:ascii="Tahoma" w:eastAsia="Tahoma" w:hAnsi="Tahoma" w:cs="Tahoma"/>
                <w:spacing w:val="7"/>
                <w:sz w:val="22"/>
                <w:szCs w:val="22"/>
              </w:rPr>
              <w:t>o</w:t>
            </w:r>
            <w:r>
              <w:rPr>
                <w:rFonts w:ascii="Tahoma" w:eastAsia="Tahoma" w:hAnsi="Tahoma" w:cs="Tahoma"/>
                <w:sz w:val="22"/>
                <w:szCs w:val="22"/>
              </w:rPr>
              <w:t>r</w:t>
            </w:r>
            <w:r>
              <w:rPr>
                <w:rFonts w:ascii="Tahoma" w:eastAsia="Tahoma" w:hAnsi="Tahoma" w:cs="Tahoma"/>
                <w:spacing w:val="4"/>
                <w:sz w:val="22"/>
                <w:szCs w:val="22"/>
              </w:rPr>
              <w:t xml:space="preserve"> </w:t>
            </w:r>
            <w:r>
              <w:rPr>
                <w:rFonts w:ascii="Tahoma" w:eastAsia="Tahoma" w:hAnsi="Tahoma" w:cs="Tahoma"/>
                <w:spacing w:val="-3"/>
                <w:sz w:val="22"/>
                <w:szCs w:val="22"/>
              </w:rPr>
              <w:t>a</w:t>
            </w:r>
            <w:r>
              <w:rPr>
                <w:rFonts w:ascii="Tahoma" w:eastAsia="Tahoma" w:hAnsi="Tahoma" w:cs="Tahoma"/>
                <w:sz w:val="22"/>
                <w:szCs w:val="22"/>
              </w:rPr>
              <w:t>t</w:t>
            </w:r>
            <w:r>
              <w:rPr>
                <w:rFonts w:ascii="Tahoma" w:eastAsia="Tahoma" w:hAnsi="Tahoma" w:cs="Tahoma"/>
                <w:spacing w:val="9"/>
                <w:sz w:val="22"/>
                <w:szCs w:val="22"/>
              </w:rPr>
              <w:t xml:space="preserve"> </w:t>
            </w:r>
            <w:r>
              <w:rPr>
                <w:rFonts w:ascii="Tahoma" w:eastAsia="Tahoma" w:hAnsi="Tahoma" w:cs="Tahoma"/>
                <w:spacing w:val="1"/>
                <w:w w:val="102"/>
                <w:sz w:val="22"/>
                <w:szCs w:val="22"/>
              </w:rPr>
              <w:t>l</w:t>
            </w:r>
            <w:r>
              <w:rPr>
                <w:rFonts w:ascii="Tahoma" w:eastAsia="Tahoma" w:hAnsi="Tahoma" w:cs="Tahoma"/>
                <w:spacing w:val="-3"/>
                <w:w w:val="102"/>
                <w:sz w:val="22"/>
                <w:szCs w:val="22"/>
              </w:rPr>
              <w:t>e</w:t>
            </w:r>
            <w:r>
              <w:rPr>
                <w:rFonts w:ascii="Tahoma" w:eastAsia="Tahoma" w:hAnsi="Tahoma" w:cs="Tahoma"/>
                <w:spacing w:val="2"/>
                <w:w w:val="102"/>
                <w:sz w:val="22"/>
                <w:szCs w:val="22"/>
              </w:rPr>
              <w:t>a</w:t>
            </w:r>
            <w:r>
              <w:rPr>
                <w:rFonts w:ascii="Tahoma" w:eastAsia="Tahoma" w:hAnsi="Tahoma" w:cs="Tahoma"/>
                <w:w w:val="102"/>
                <w:sz w:val="22"/>
                <w:szCs w:val="22"/>
              </w:rPr>
              <w:t xml:space="preserve">st </w:t>
            </w:r>
            <w:r>
              <w:rPr>
                <w:rFonts w:ascii="Tahoma" w:eastAsia="Tahoma" w:hAnsi="Tahoma" w:cs="Tahoma"/>
                <w:b/>
                <w:spacing w:val="2"/>
                <w:sz w:val="22"/>
                <w:szCs w:val="22"/>
              </w:rPr>
              <w:t>t</w:t>
            </w:r>
            <w:r>
              <w:rPr>
                <w:rFonts w:ascii="Tahoma" w:eastAsia="Tahoma" w:hAnsi="Tahoma" w:cs="Tahoma"/>
                <w:b/>
                <w:sz w:val="22"/>
                <w:szCs w:val="22"/>
              </w:rPr>
              <w:t>wo</w:t>
            </w:r>
            <w:r>
              <w:rPr>
                <w:rFonts w:ascii="Tahoma" w:eastAsia="Tahoma" w:hAnsi="Tahoma" w:cs="Tahoma"/>
                <w:b/>
                <w:spacing w:val="12"/>
                <w:sz w:val="22"/>
                <w:szCs w:val="22"/>
              </w:rPr>
              <w:t xml:space="preserve"> </w:t>
            </w:r>
            <w:r>
              <w:rPr>
                <w:rFonts w:ascii="Tahoma" w:eastAsia="Tahoma" w:hAnsi="Tahoma" w:cs="Tahoma"/>
                <w:b/>
                <w:spacing w:val="-5"/>
                <w:w w:val="102"/>
                <w:sz w:val="22"/>
                <w:szCs w:val="22"/>
              </w:rPr>
              <w:t>y</w:t>
            </w:r>
            <w:r>
              <w:rPr>
                <w:rFonts w:ascii="Tahoma" w:eastAsia="Tahoma" w:hAnsi="Tahoma" w:cs="Tahoma"/>
                <w:b/>
                <w:spacing w:val="6"/>
                <w:w w:val="102"/>
                <w:sz w:val="22"/>
                <w:szCs w:val="22"/>
              </w:rPr>
              <w:t>e</w:t>
            </w:r>
            <w:r>
              <w:rPr>
                <w:rFonts w:ascii="Tahoma" w:eastAsia="Tahoma" w:hAnsi="Tahoma" w:cs="Tahoma"/>
                <w:b/>
                <w:w w:val="102"/>
                <w:sz w:val="22"/>
                <w:szCs w:val="22"/>
              </w:rPr>
              <w:t>a</w:t>
            </w:r>
            <w:r>
              <w:rPr>
                <w:rFonts w:ascii="Tahoma" w:eastAsia="Tahoma" w:hAnsi="Tahoma" w:cs="Tahoma"/>
                <w:b/>
                <w:spacing w:val="-2"/>
                <w:w w:val="102"/>
                <w:sz w:val="22"/>
                <w:szCs w:val="22"/>
              </w:rPr>
              <w:t>r</w:t>
            </w:r>
            <w:r>
              <w:rPr>
                <w:rFonts w:ascii="Tahoma" w:eastAsia="Tahoma" w:hAnsi="Tahoma" w:cs="Tahoma"/>
                <w:b/>
                <w:spacing w:val="-1"/>
                <w:w w:val="102"/>
                <w:sz w:val="22"/>
                <w:szCs w:val="22"/>
              </w:rPr>
              <w:t>s</w:t>
            </w:r>
            <w:r>
              <w:rPr>
                <w:rFonts w:ascii="Tahoma" w:eastAsia="Tahoma" w:hAnsi="Tahoma" w:cs="Tahoma"/>
                <w:w w:val="102"/>
                <w:sz w:val="22"/>
                <w:szCs w:val="22"/>
              </w:rPr>
              <w:t>.</w:t>
            </w:r>
          </w:p>
        </w:tc>
      </w:tr>
      <w:tr w:rsidR="008C57F5" w14:paraId="0918A736" w14:textId="77777777">
        <w:trPr>
          <w:trHeight w:hRule="exact" w:val="290"/>
        </w:trPr>
        <w:tc>
          <w:tcPr>
            <w:tcW w:w="5026" w:type="dxa"/>
            <w:gridSpan w:val="5"/>
            <w:tcBorders>
              <w:top w:val="single" w:sz="5" w:space="0" w:color="000000"/>
              <w:left w:val="single" w:sz="5" w:space="0" w:color="000000"/>
              <w:bottom w:val="single" w:sz="7" w:space="0" w:color="000000"/>
              <w:right w:val="single" w:sz="5" w:space="0" w:color="000000"/>
            </w:tcBorders>
          </w:tcPr>
          <w:p w14:paraId="52342824" w14:textId="77777777" w:rsidR="008C57F5" w:rsidRDefault="003A49B5">
            <w:pPr>
              <w:spacing w:line="260" w:lineRule="exact"/>
              <w:ind w:left="100"/>
              <w:rPr>
                <w:rFonts w:ascii="Tahoma" w:eastAsia="Tahoma" w:hAnsi="Tahoma" w:cs="Tahoma"/>
                <w:sz w:val="22"/>
                <w:szCs w:val="22"/>
              </w:rPr>
            </w:pPr>
            <w:r>
              <w:rPr>
                <w:rFonts w:ascii="Tahoma" w:eastAsia="Tahoma" w:hAnsi="Tahoma" w:cs="Tahoma"/>
                <w:w w:val="102"/>
                <w:position w:val="-1"/>
                <w:sz w:val="22"/>
                <w:szCs w:val="22"/>
              </w:rPr>
              <w:t>Na</w:t>
            </w:r>
            <w:r>
              <w:rPr>
                <w:rFonts w:ascii="Tahoma" w:eastAsia="Tahoma" w:hAnsi="Tahoma" w:cs="Tahoma"/>
                <w:spacing w:val="-2"/>
                <w:w w:val="102"/>
                <w:position w:val="-1"/>
                <w:sz w:val="22"/>
                <w:szCs w:val="22"/>
              </w:rPr>
              <w:t>m</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0"/>
                  <w:enabled/>
                  <w:calcOnExit w:val="0"/>
                  <w:textInput/>
                </w:ffData>
              </w:fldChar>
            </w:r>
            <w:bookmarkStart w:id="9" w:name="Text10"/>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9"/>
          </w:p>
        </w:tc>
        <w:tc>
          <w:tcPr>
            <w:tcW w:w="4464" w:type="dxa"/>
            <w:gridSpan w:val="4"/>
            <w:tcBorders>
              <w:top w:val="single" w:sz="5" w:space="0" w:color="000000"/>
              <w:left w:val="single" w:sz="5" w:space="0" w:color="000000"/>
              <w:bottom w:val="single" w:sz="7" w:space="0" w:color="000000"/>
              <w:right w:val="single" w:sz="5" w:space="0" w:color="000000"/>
            </w:tcBorders>
          </w:tcPr>
          <w:p w14:paraId="35F4BD8D"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Na</w:t>
            </w:r>
            <w:r>
              <w:rPr>
                <w:rFonts w:ascii="Tahoma" w:eastAsia="Tahoma" w:hAnsi="Tahoma" w:cs="Tahoma"/>
                <w:spacing w:val="-2"/>
                <w:w w:val="102"/>
                <w:position w:val="-1"/>
                <w:sz w:val="22"/>
                <w:szCs w:val="22"/>
              </w:rPr>
              <w:t>m</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1"/>
                  <w:enabled/>
                  <w:calcOnExit w:val="0"/>
                  <w:textInput/>
                </w:ffData>
              </w:fldChar>
            </w:r>
            <w:bookmarkStart w:id="10" w:name="Text11"/>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0"/>
          </w:p>
        </w:tc>
      </w:tr>
      <w:tr w:rsidR="008C57F5" w14:paraId="478A186E" w14:textId="77777777">
        <w:trPr>
          <w:trHeight w:hRule="exact" w:val="283"/>
        </w:trPr>
        <w:tc>
          <w:tcPr>
            <w:tcW w:w="5026" w:type="dxa"/>
            <w:gridSpan w:val="5"/>
            <w:tcBorders>
              <w:top w:val="single" w:sz="7" w:space="0" w:color="000000"/>
              <w:left w:val="single" w:sz="5" w:space="0" w:color="000000"/>
              <w:bottom w:val="single" w:sz="7" w:space="0" w:color="000000"/>
              <w:right w:val="single" w:sz="5" w:space="0" w:color="000000"/>
            </w:tcBorders>
          </w:tcPr>
          <w:p w14:paraId="11D3860E" w14:textId="77777777" w:rsidR="008C57F5" w:rsidRDefault="003A49B5">
            <w:pPr>
              <w:spacing w:line="260" w:lineRule="exact"/>
              <w:ind w:left="100"/>
              <w:rPr>
                <w:rFonts w:ascii="Tahoma" w:eastAsia="Tahoma" w:hAnsi="Tahoma" w:cs="Tahoma"/>
                <w:sz w:val="22"/>
                <w:szCs w:val="22"/>
              </w:rPr>
            </w:pPr>
            <w:r>
              <w:rPr>
                <w:rFonts w:ascii="Tahoma" w:eastAsia="Tahoma" w:hAnsi="Tahoma" w:cs="Tahoma"/>
                <w:w w:val="102"/>
                <w:position w:val="-1"/>
                <w:sz w:val="22"/>
                <w:szCs w:val="22"/>
              </w:rPr>
              <w:t>Org</w:t>
            </w:r>
            <w:r>
              <w:rPr>
                <w:rFonts w:ascii="Tahoma" w:eastAsia="Tahoma" w:hAnsi="Tahoma" w:cs="Tahoma"/>
                <w:spacing w:val="2"/>
                <w:w w:val="102"/>
                <w:position w:val="-1"/>
                <w:sz w:val="22"/>
                <w:szCs w:val="22"/>
              </w:rPr>
              <w:t>a</w:t>
            </w:r>
            <w:r>
              <w:rPr>
                <w:rFonts w:ascii="Tahoma" w:eastAsia="Tahoma" w:hAnsi="Tahoma" w:cs="Tahoma"/>
                <w:spacing w:val="4"/>
                <w:w w:val="102"/>
                <w:position w:val="-1"/>
                <w:sz w:val="22"/>
                <w:szCs w:val="22"/>
              </w:rPr>
              <w:t>n</w:t>
            </w:r>
            <w:r>
              <w:rPr>
                <w:rFonts w:ascii="Tahoma" w:eastAsia="Tahoma" w:hAnsi="Tahoma" w:cs="Tahoma"/>
                <w:spacing w:val="1"/>
                <w:w w:val="102"/>
                <w:position w:val="-1"/>
                <w:sz w:val="22"/>
                <w:szCs w:val="22"/>
              </w:rPr>
              <w:t>i</w:t>
            </w:r>
            <w:r>
              <w:rPr>
                <w:rFonts w:ascii="Tahoma" w:eastAsia="Tahoma" w:hAnsi="Tahoma" w:cs="Tahoma"/>
                <w:spacing w:val="-4"/>
                <w:w w:val="102"/>
                <w:position w:val="-1"/>
                <w:sz w:val="22"/>
                <w:szCs w:val="22"/>
              </w:rPr>
              <w:t>s</w:t>
            </w:r>
            <w:r>
              <w:rPr>
                <w:rFonts w:ascii="Tahoma" w:eastAsia="Tahoma" w:hAnsi="Tahoma" w:cs="Tahoma"/>
                <w:spacing w:val="2"/>
                <w:w w:val="102"/>
                <w:position w:val="-1"/>
                <w:sz w:val="22"/>
                <w:szCs w:val="22"/>
              </w:rPr>
              <w:t>a</w:t>
            </w:r>
            <w:r>
              <w:rPr>
                <w:rFonts w:ascii="Tahoma" w:eastAsia="Tahoma" w:hAnsi="Tahoma" w:cs="Tahoma"/>
                <w:spacing w:val="-3"/>
                <w:w w:val="102"/>
                <w:position w:val="-1"/>
                <w:sz w:val="22"/>
                <w:szCs w:val="22"/>
              </w:rPr>
              <w:t>ti</w:t>
            </w:r>
            <w:r>
              <w:rPr>
                <w:rFonts w:ascii="Tahoma" w:eastAsia="Tahoma" w:hAnsi="Tahoma" w:cs="Tahoma"/>
                <w:spacing w:val="7"/>
                <w:w w:val="102"/>
                <w:position w:val="-1"/>
                <w:sz w:val="22"/>
                <w:szCs w:val="22"/>
              </w:rPr>
              <w:t>o</w:t>
            </w:r>
            <w:r>
              <w:rPr>
                <w:rFonts w:ascii="Tahoma" w:eastAsia="Tahoma" w:hAnsi="Tahoma" w:cs="Tahoma"/>
                <w:w w:val="102"/>
                <w:position w:val="-1"/>
                <w:sz w:val="22"/>
                <w:szCs w:val="22"/>
              </w:rPr>
              <w:t>n:</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2"/>
                  <w:enabled/>
                  <w:calcOnExit w:val="0"/>
                  <w:textInput/>
                </w:ffData>
              </w:fldChar>
            </w:r>
            <w:bookmarkStart w:id="11" w:name="Text12"/>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1"/>
          </w:p>
        </w:tc>
        <w:tc>
          <w:tcPr>
            <w:tcW w:w="4464" w:type="dxa"/>
            <w:gridSpan w:val="4"/>
            <w:tcBorders>
              <w:top w:val="single" w:sz="7" w:space="0" w:color="000000"/>
              <w:left w:val="single" w:sz="5" w:space="0" w:color="000000"/>
              <w:bottom w:val="single" w:sz="7" w:space="0" w:color="000000"/>
              <w:right w:val="single" w:sz="5" w:space="0" w:color="000000"/>
            </w:tcBorders>
          </w:tcPr>
          <w:p w14:paraId="7ACA8CD7"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Org</w:t>
            </w:r>
            <w:r>
              <w:rPr>
                <w:rFonts w:ascii="Tahoma" w:eastAsia="Tahoma" w:hAnsi="Tahoma" w:cs="Tahoma"/>
                <w:spacing w:val="6"/>
                <w:w w:val="102"/>
                <w:position w:val="-1"/>
                <w:sz w:val="22"/>
                <w:szCs w:val="22"/>
              </w:rPr>
              <w:t>a</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i</w:t>
            </w:r>
            <w:r>
              <w:rPr>
                <w:rFonts w:ascii="Tahoma" w:eastAsia="Tahoma" w:hAnsi="Tahoma" w:cs="Tahoma"/>
                <w:spacing w:val="-4"/>
                <w:w w:val="102"/>
                <w:position w:val="-1"/>
                <w:sz w:val="22"/>
                <w:szCs w:val="22"/>
              </w:rPr>
              <w:t>s</w:t>
            </w:r>
            <w:r>
              <w:rPr>
                <w:rFonts w:ascii="Tahoma" w:eastAsia="Tahoma" w:hAnsi="Tahoma" w:cs="Tahoma"/>
                <w:spacing w:val="2"/>
                <w:w w:val="102"/>
                <w:position w:val="-1"/>
                <w:sz w:val="22"/>
                <w:szCs w:val="22"/>
              </w:rPr>
              <w:t>a</w:t>
            </w:r>
            <w:r>
              <w:rPr>
                <w:rFonts w:ascii="Tahoma" w:eastAsia="Tahoma" w:hAnsi="Tahoma" w:cs="Tahoma"/>
                <w:spacing w:val="-3"/>
                <w:w w:val="102"/>
                <w:position w:val="-1"/>
                <w:sz w:val="22"/>
                <w:szCs w:val="22"/>
              </w:rPr>
              <w:t>t</w:t>
            </w:r>
            <w:r>
              <w:rPr>
                <w:rFonts w:ascii="Tahoma" w:eastAsia="Tahoma" w:hAnsi="Tahoma" w:cs="Tahoma"/>
                <w:spacing w:val="1"/>
                <w:w w:val="102"/>
                <w:position w:val="-1"/>
                <w:sz w:val="22"/>
                <w:szCs w:val="22"/>
              </w:rPr>
              <w:t>i</w:t>
            </w:r>
            <w:r>
              <w:rPr>
                <w:rFonts w:ascii="Tahoma" w:eastAsia="Tahoma" w:hAnsi="Tahoma" w:cs="Tahoma"/>
                <w:spacing w:val="3"/>
                <w:w w:val="102"/>
                <w:position w:val="-1"/>
                <w:sz w:val="22"/>
                <w:szCs w:val="22"/>
              </w:rPr>
              <w:t>o</w:t>
            </w:r>
            <w:r>
              <w:rPr>
                <w:rFonts w:ascii="Tahoma" w:eastAsia="Tahoma" w:hAnsi="Tahoma" w:cs="Tahoma"/>
                <w:w w:val="102"/>
                <w:position w:val="-1"/>
                <w:sz w:val="22"/>
                <w:szCs w:val="22"/>
              </w:rPr>
              <w:t>n:</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3"/>
                  <w:enabled/>
                  <w:calcOnExit w:val="0"/>
                  <w:textInput/>
                </w:ffData>
              </w:fldChar>
            </w:r>
            <w:bookmarkStart w:id="12" w:name="Text13"/>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2"/>
          </w:p>
        </w:tc>
      </w:tr>
      <w:tr w:rsidR="008C57F5" w14:paraId="1ECC6814" w14:textId="77777777">
        <w:trPr>
          <w:trHeight w:hRule="exact" w:val="283"/>
        </w:trPr>
        <w:tc>
          <w:tcPr>
            <w:tcW w:w="5026" w:type="dxa"/>
            <w:gridSpan w:val="5"/>
            <w:tcBorders>
              <w:top w:val="single" w:sz="7" w:space="0" w:color="000000"/>
              <w:left w:val="single" w:sz="5" w:space="0" w:color="000000"/>
              <w:bottom w:val="single" w:sz="7" w:space="0" w:color="000000"/>
              <w:right w:val="single" w:sz="5" w:space="0" w:color="000000"/>
            </w:tcBorders>
          </w:tcPr>
          <w:p w14:paraId="17D80569" w14:textId="77777777" w:rsidR="008C57F5" w:rsidRDefault="003A49B5" w:rsidP="006C3144">
            <w:pPr>
              <w:spacing w:line="260" w:lineRule="exact"/>
              <w:ind w:left="100"/>
              <w:rPr>
                <w:rFonts w:ascii="Tahoma" w:eastAsia="Tahoma" w:hAnsi="Tahoma" w:cs="Tahoma"/>
                <w:sz w:val="22"/>
                <w:szCs w:val="22"/>
              </w:rPr>
            </w:pPr>
            <w:r>
              <w:rPr>
                <w:rFonts w:ascii="Tahoma" w:eastAsia="Tahoma" w:hAnsi="Tahoma" w:cs="Tahoma"/>
                <w:w w:val="102"/>
                <w:position w:val="-1"/>
                <w:sz w:val="22"/>
                <w:szCs w:val="22"/>
              </w:rPr>
              <w:t>Ad</w:t>
            </w:r>
            <w:r>
              <w:rPr>
                <w:rFonts w:ascii="Tahoma" w:eastAsia="Tahoma" w:hAnsi="Tahoma" w:cs="Tahoma"/>
                <w:spacing w:val="5"/>
                <w:w w:val="102"/>
                <w:position w:val="-1"/>
                <w:sz w:val="22"/>
                <w:szCs w:val="22"/>
              </w:rPr>
              <w:t>d</w:t>
            </w:r>
            <w:r>
              <w:rPr>
                <w:rFonts w:ascii="Tahoma" w:eastAsia="Tahoma" w:hAnsi="Tahoma" w:cs="Tahoma"/>
                <w:w w:val="102"/>
                <w:position w:val="-1"/>
                <w:sz w:val="22"/>
                <w:szCs w:val="22"/>
              </w:rPr>
              <w:t>r</w:t>
            </w:r>
            <w:r>
              <w:rPr>
                <w:rFonts w:ascii="Tahoma" w:eastAsia="Tahoma" w:hAnsi="Tahoma" w:cs="Tahoma"/>
                <w:spacing w:val="2"/>
                <w:w w:val="102"/>
                <w:position w:val="-1"/>
                <w:sz w:val="22"/>
                <w:szCs w:val="22"/>
              </w:rPr>
              <w:t>e</w:t>
            </w:r>
            <w:r>
              <w:rPr>
                <w:rFonts w:ascii="Tahoma" w:eastAsia="Tahoma" w:hAnsi="Tahoma" w:cs="Tahoma"/>
                <w:w w:val="102"/>
                <w:position w:val="-1"/>
                <w:sz w:val="22"/>
                <w:szCs w:val="22"/>
              </w:rPr>
              <w:t>s</w:t>
            </w:r>
            <w:r>
              <w:rPr>
                <w:rFonts w:ascii="Tahoma" w:eastAsia="Tahoma" w:hAnsi="Tahoma" w:cs="Tahoma"/>
                <w:spacing w:val="-4"/>
                <w:w w:val="102"/>
                <w:position w:val="-1"/>
                <w:sz w:val="22"/>
                <w:szCs w:val="22"/>
              </w:rPr>
              <w:t>s</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p>
        </w:tc>
        <w:tc>
          <w:tcPr>
            <w:tcW w:w="4464" w:type="dxa"/>
            <w:gridSpan w:val="4"/>
            <w:tcBorders>
              <w:top w:val="single" w:sz="7" w:space="0" w:color="000000"/>
              <w:left w:val="single" w:sz="5" w:space="0" w:color="000000"/>
              <w:bottom w:val="single" w:sz="7" w:space="0" w:color="000000"/>
              <w:right w:val="single" w:sz="5" w:space="0" w:color="000000"/>
            </w:tcBorders>
          </w:tcPr>
          <w:p w14:paraId="555451A1" w14:textId="77777777" w:rsidR="008C57F5" w:rsidRDefault="003A49B5" w:rsidP="006C3144">
            <w:pPr>
              <w:spacing w:line="260" w:lineRule="exact"/>
              <w:ind w:left="95"/>
              <w:rPr>
                <w:rFonts w:ascii="Tahoma" w:eastAsia="Tahoma" w:hAnsi="Tahoma" w:cs="Tahoma"/>
                <w:sz w:val="22"/>
                <w:szCs w:val="22"/>
              </w:rPr>
            </w:pPr>
            <w:r>
              <w:rPr>
                <w:rFonts w:ascii="Tahoma" w:eastAsia="Tahoma" w:hAnsi="Tahoma" w:cs="Tahoma"/>
                <w:w w:val="102"/>
                <w:position w:val="-1"/>
                <w:sz w:val="22"/>
                <w:szCs w:val="22"/>
              </w:rPr>
              <w:t>A</w:t>
            </w:r>
            <w:r>
              <w:rPr>
                <w:rFonts w:ascii="Tahoma" w:eastAsia="Tahoma" w:hAnsi="Tahoma" w:cs="Tahoma"/>
                <w:spacing w:val="5"/>
                <w:w w:val="102"/>
                <w:position w:val="-1"/>
                <w:sz w:val="22"/>
                <w:szCs w:val="22"/>
              </w:rPr>
              <w:t>d</w:t>
            </w:r>
            <w:r>
              <w:rPr>
                <w:rFonts w:ascii="Tahoma" w:eastAsia="Tahoma" w:hAnsi="Tahoma" w:cs="Tahoma"/>
                <w:w w:val="102"/>
                <w:position w:val="-1"/>
                <w:sz w:val="22"/>
                <w:szCs w:val="22"/>
              </w:rPr>
              <w:t>dr</w:t>
            </w:r>
            <w:r>
              <w:rPr>
                <w:rFonts w:ascii="Tahoma" w:eastAsia="Tahoma" w:hAnsi="Tahoma" w:cs="Tahoma"/>
                <w:spacing w:val="2"/>
                <w:w w:val="102"/>
                <w:position w:val="-1"/>
                <w:sz w:val="22"/>
                <w:szCs w:val="22"/>
              </w:rPr>
              <w:t>e</w:t>
            </w:r>
            <w:r>
              <w:rPr>
                <w:rFonts w:ascii="Tahoma" w:eastAsia="Tahoma" w:hAnsi="Tahoma" w:cs="Tahoma"/>
                <w:w w:val="102"/>
                <w:position w:val="-1"/>
                <w:sz w:val="22"/>
                <w:szCs w:val="22"/>
              </w:rPr>
              <w:t>ss:</w:t>
            </w:r>
            <w:r w:rsidR="006C3144">
              <w:rPr>
                <w:rFonts w:ascii="Tahoma" w:eastAsia="Tahoma" w:hAnsi="Tahoma" w:cs="Tahoma"/>
                <w:w w:val="102"/>
                <w:position w:val="-1"/>
                <w:sz w:val="22"/>
                <w:szCs w:val="22"/>
              </w:rPr>
              <w:t xml:space="preserve"> </w:t>
            </w:r>
          </w:p>
        </w:tc>
      </w:tr>
      <w:tr w:rsidR="008C57F5" w14:paraId="5C1C0244" w14:textId="77777777">
        <w:trPr>
          <w:trHeight w:hRule="exact" w:val="816"/>
        </w:trPr>
        <w:tc>
          <w:tcPr>
            <w:tcW w:w="5026" w:type="dxa"/>
            <w:gridSpan w:val="5"/>
            <w:tcBorders>
              <w:top w:val="single" w:sz="7" w:space="0" w:color="000000"/>
              <w:left w:val="single" w:sz="5" w:space="0" w:color="000000"/>
              <w:bottom w:val="single" w:sz="7" w:space="0" w:color="000000"/>
              <w:right w:val="single" w:sz="5" w:space="0" w:color="000000"/>
            </w:tcBorders>
          </w:tcPr>
          <w:p w14:paraId="22C191E5" w14:textId="77777777" w:rsidR="008C57F5" w:rsidRDefault="006C3144">
            <w:r>
              <w:t xml:space="preserve"> </w:t>
            </w:r>
            <w:r>
              <w:fldChar w:fldCharType="begin">
                <w:ffData>
                  <w:name w:val="Text16"/>
                  <w:enabled/>
                  <w:calcOnExit w:val="0"/>
                  <w:textInput/>
                </w:ffData>
              </w:fldChar>
            </w:r>
            <w:bookmarkStart w:id="13" w:name="Text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4464" w:type="dxa"/>
            <w:gridSpan w:val="4"/>
            <w:tcBorders>
              <w:top w:val="single" w:sz="7" w:space="0" w:color="000000"/>
              <w:left w:val="single" w:sz="5" w:space="0" w:color="000000"/>
              <w:bottom w:val="single" w:sz="7" w:space="0" w:color="000000"/>
              <w:right w:val="single" w:sz="5" w:space="0" w:color="000000"/>
            </w:tcBorders>
          </w:tcPr>
          <w:p w14:paraId="7706D4BB" w14:textId="77777777" w:rsidR="008C57F5" w:rsidRDefault="006C3144">
            <w:r>
              <w:t xml:space="preserve"> </w:t>
            </w:r>
            <w:r>
              <w:fldChar w:fldCharType="begin">
                <w:ffData>
                  <w:name w:val="Text17"/>
                  <w:enabled/>
                  <w:calcOnExit w:val="0"/>
                  <w:textInput/>
                </w:ffData>
              </w:fldChar>
            </w:r>
            <w:bookmarkStart w:id="14" w:name="Text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r w:rsidR="008C57F5" w14:paraId="0BBDB4C7" w14:textId="77777777">
        <w:trPr>
          <w:trHeight w:hRule="exact" w:val="286"/>
        </w:trPr>
        <w:tc>
          <w:tcPr>
            <w:tcW w:w="5026" w:type="dxa"/>
            <w:gridSpan w:val="5"/>
            <w:tcBorders>
              <w:top w:val="single" w:sz="7" w:space="0" w:color="000000"/>
              <w:left w:val="single" w:sz="5" w:space="0" w:color="000000"/>
              <w:bottom w:val="single" w:sz="5" w:space="0" w:color="000000"/>
              <w:right w:val="single" w:sz="5" w:space="0" w:color="000000"/>
            </w:tcBorders>
          </w:tcPr>
          <w:p w14:paraId="398FE01E" w14:textId="77777777" w:rsidR="008C57F5" w:rsidRDefault="003A49B5">
            <w:pPr>
              <w:spacing w:line="260" w:lineRule="exact"/>
              <w:ind w:left="100"/>
              <w:rPr>
                <w:rFonts w:ascii="Tahoma" w:eastAsia="Tahoma" w:hAnsi="Tahoma" w:cs="Tahoma"/>
                <w:sz w:val="22"/>
                <w:szCs w:val="22"/>
              </w:rPr>
            </w:pPr>
            <w:r>
              <w:rPr>
                <w:rFonts w:ascii="Tahoma" w:eastAsia="Tahoma" w:hAnsi="Tahoma" w:cs="Tahoma"/>
                <w:w w:val="102"/>
                <w:position w:val="-1"/>
                <w:sz w:val="22"/>
                <w:szCs w:val="22"/>
              </w:rPr>
              <w:t>Ph</w:t>
            </w:r>
            <w:r>
              <w:rPr>
                <w:rFonts w:ascii="Tahoma" w:eastAsia="Tahoma" w:hAnsi="Tahoma" w:cs="Tahoma"/>
                <w:spacing w:val="2"/>
                <w:w w:val="102"/>
                <w:position w:val="-1"/>
                <w:sz w:val="22"/>
                <w:szCs w:val="22"/>
              </w:rPr>
              <w:t>o</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8"/>
                  <w:enabled/>
                  <w:calcOnExit w:val="0"/>
                  <w:textInput/>
                </w:ffData>
              </w:fldChar>
            </w:r>
            <w:bookmarkStart w:id="15" w:name="Text18"/>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5"/>
          </w:p>
        </w:tc>
        <w:tc>
          <w:tcPr>
            <w:tcW w:w="4464" w:type="dxa"/>
            <w:gridSpan w:val="4"/>
            <w:tcBorders>
              <w:top w:val="single" w:sz="7" w:space="0" w:color="000000"/>
              <w:left w:val="single" w:sz="5" w:space="0" w:color="000000"/>
              <w:bottom w:val="single" w:sz="5" w:space="0" w:color="000000"/>
              <w:right w:val="single" w:sz="5" w:space="0" w:color="000000"/>
            </w:tcBorders>
          </w:tcPr>
          <w:p w14:paraId="5F95AA93"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P</w:t>
            </w:r>
            <w:r>
              <w:rPr>
                <w:rFonts w:ascii="Tahoma" w:eastAsia="Tahoma" w:hAnsi="Tahoma" w:cs="Tahoma"/>
                <w:spacing w:val="5"/>
                <w:w w:val="102"/>
                <w:position w:val="-1"/>
                <w:sz w:val="22"/>
                <w:szCs w:val="22"/>
              </w:rPr>
              <w:t>h</w:t>
            </w:r>
            <w:r>
              <w:rPr>
                <w:rFonts w:ascii="Tahoma" w:eastAsia="Tahoma" w:hAnsi="Tahoma" w:cs="Tahoma"/>
                <w:spacing w:val="-2"/>
                <w:w w:val="102"/>
                <w:position w:val="-1"/>
                <w:sz w:val="22"/>
                <w:szCs w:val="22"/>
              </w:rPr>
              <w:t>o</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9"/>
                  <w:enabled/>
                  <w:calcOnExit w:val="0"/>
                  <w:textInput/>
                </w:ffData>
              </w:fldChar>
            </w:r>
            <w:bookmarkStart w:id="16" w:name="Text19"/>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6"/>
          </w:p>
        </w:tc>
      </w:tr>
      <w:tr w:rsidR="008C57F5" w14:paraId="30452B42" w14:textId="77777777">
        <w:trPr>
          <w:trHeight w:hRule="exact" w:val="290"/>
        </w:trPr>
        <w:tc>
          <w:tcPr>
            <w:tcW w:w="5026" w:type="dxa"/>
            <w:gridSpan w:val="5"/>
            <w:tcBorders>
              <w:top w:val="single" w:sz="5" w:space="0" w:color="000000"/>
              <w:left w:val="single" w:sz="5" w:space="0" w:color="000000"/>
              <w:bottom w:val="single" w:sz="7" w:space="0" w:color="000000"/>
              <w:right w:val="single" w:sz="5" w:space="0" w:color="000000"/>
            </w:tcBorders>
          </w:tcPr>
          <w:p w14:paraId="07CCF4F0" w14:textId="77777777" w:rsidR="008C57F5" w:rsidRDefault="003A49B5">
            <w:pPr>
              <w:spacing w:line="260" w:lineRule="exact"/>
              <w:ind w:left="100"/>
              <w:rPr>
                <w:rFonts w:ascii="Tahoma" w:eastAsia="Tahoma" w:hAnsi="Tahoma" w:cs="Tahoma"/>
                <w:sz w:val="22"/>
                <w:szCs w:val="22"/>
              </w:rPr>
            </w:pPr>
            <w:r>
              <w:rPr>
                <w:rFonts w:ascii="Tahoma" w:eastAsia="Tahoma" w:hAnsi="Tahoma" w:cs="Tahoma"/>
                <w:spacing w:val="-2"/>
                <w:w w:val="102"/>
                <w:position w:val="-1"/>
                <w:sz w:val="22"/>
                <w:szCs w:val="22"/>
              </w:rPr>
              <w:t>Em</w:t>
            </w:r>
            <w:r>
              <w:rPr>
                <w:rFonts w:ascii="Tahoma" w:eastAsia="Tahoma" w:hAnsi="Tahoma" w:cs="Tahoma"/>
                <w:spacing w:val="2"/>
                <w:w w:val="102"/>
                <w:position w:val="-1"/>
                <w:sz w:val="22"/>
                <w:szCs w:val="22"/>
              </w:rPr>
              <w:t>a</w:t>
            </w:r>
            <w:r>
              <w:rPr>
                <w:rFonts w:ascii="Tahoma" w:eastAsia="Tahoma" w:hAnsi="Tahoma" w:cs="Tahoma"/>
                <w:spacing w:val="1"/>
                <w:w w:val="102"/>
                <w:position w:val="-1"/>
                <w:sz w:val="22"/>
                <w:szCs w:val="22"/>
              </w:rPr>
              <w:t>i</w:t>
            </w:r>
            <w:r>
              <w:rPr>
                <w:rFonts w:ascii="Tahoma" w:eastAsia="Tahoma" w:hAnsi="Tahoma" w:cs="Tahoma"/>
                <w:spacing w:val="6"/>
                <w:w w:val="102"/>
                <w:position w:val="-1"/>
                <w:sz w:val="22"/>
                <w:szCs w:val="22"/>
              </w:rPr>
              <w:t>l</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20"/>
                  <w:enabled/>
                  <w:calcOnExit w:val="0"/>
                  <w:textInput/>
                </w:ffData>
              </w:fldChar>
            </w:r>
            <w:bookmarkStart w:id="17" w:name="Text20"/>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7"/>
          </w:p>
        </w:tc>
        <w:tc>
          <w:tcPr>
            <w:tcW w:w="4464" w:type="dxa"/>
            <w:gridSpan w:val="4"/>
            <w:tcBorders>
              <w:top w:val="single" w:sz="5" w:space="0" w:color="000000"/>
              <w:left w:val="single" w:sz="5" w:space="0" w:color="000000"/>
              <w:bottom w:val="single" w:sz="7" w:space="0" w:color="000000"/>
              <w:right w:val="single" w:sz="5" w:space="0" w:color="000000"/>
            </w:tcBorders>
          </w:tcPr>
          <w:p w14:paraId="5CDD48F8" w14:textId="77777777" w:rsidR="008C57F5" w:rsidRDefault="003A49B5">
            <w:pPr>
              <w:spacing w:line="260" w:lineRule="exact"/>
              <w:ind w:left="95"/>
              <w:rPr>
                <w:rFonts w:ascii="Tahoma" w:eastAsia="Tahoma" w:hAnsi="Tahoma" w:cs="Tahoma"/>
                <w:sz w:val="22"/>
                <w:szCs w:val="22"/>
              </w:rPr>
            </w:pPr>
            <w:r>
              <w:rPr>
                <w:rFonts w:ascii="Tahoma" w:eastAsia="Tahoma" w:hAnsi="Tahoma" w:cs="Tahoma"/>
                <w:spacing w:val="-2"/>
                <w:w w:val="102"/>
                <w:position w:val="-1"/>
                <w:sz w:val="22"/>
                <w:szCs w:val="22"/>
              </w:rPr>
              <w:t>Em</w:t>
            </w:r>
            <w:r>
              <w:rPr>
                <w:rFonts w:ascii="Tahoma" w:eastAsia="Tahoma" w:hAnsi="Tahoma" w:cs="Tahoma"/>
                <w:spacing w:val="2"/>
                <w:w w:val="102"/>
                <w:position w:val="-1"/>
                <w:sz w:val="22"/>
                <w:szCs w:val="22"/>
              </w:rPr>
              <w:t>a</w:t>
            </w:r>
            <w:r>
              <w:rPr>
                <w:rFonts w:ascii="Tahoma" w:eastAsia="Tahoma" w:hAnsi="Tahoma" w:cs="Tahoma"/>
                <w:spacing w:val="6"/>
                <w:w w:val="102"/>
                <w:position w:val="-1"/>
                <w:sz w:val="22"/>
                <w:szCs w:val="22"/>
              </w:rPr>
              <w:t>i</w:t>
            </w:r>
            <w:r>
              <w:rPr>
                <w:rFonts w:ascii="Tahoma" w:eastAsia="Tahoma" w:hAnsi="Tahoma" w:cs="Tahoma"/>
                <w:spacing w:val="1"/>
                <w:w w:val="102"/>
                <w:position w:val="-1"/>
                <w:sz w:val="22"/>
                <w:szCs w:val="22"/>
              </w:rPr>
              <w:t>l</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21"/>
                  <w:enabled/>
                  <w:calcOnExit w:val="0"/>
                  <w:textInput/>
                </w:ffData>
              </w:fldChar>
            </w:r>
            <w:bookmarkStart w:id="18" w:name="Text21"/>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8"/>
          </w:p>
        </w:tc>
      </w:tr>
      <w:tr w:rsidR="008C57F5" w14:paraId="1E27FD72" w14:textId="77777777">
        <w:trPr>
          <w:trHeight w:hRule="exact" w:val="283"/>
        </w:trPr>
        <w:tc>
          <w:tcPr>
            <w:tcW w:w="5026" w:type="dxa"/>
            <w:gridSpan w:val="5"/>
            <w:tcBorders>
              <w:top w:val="single" w:sz="7" w:space="0" w:color="000000"/>
              <w:left w:val="single" w:sz="5" w:space="0" w:color="000000"/>
              <w:bottom w:val="single" w:sz="7" w:space="0" w:color="000000"/>
              <w:right w:val="single" w:sz="5" w:space="0" w:color="000000"/>
            </w:tcBorders>
          </w:tcPr>
          <w:p w14:paraId="689962A8" w14:textId="77777777" w:rsidR="008C57F5" w:rsidRDefault="003A49B5">
            <w:pPr>
              <w:spacing w:line="260" w:lineRule="exact"/>
              <w:ind w:left="100"/>
              <w:rPr>
                <w:rFonts w:ascii="Tahoma" w:eastAsia="Tahoma" w:hAnsi="Tahoma" w:cs="Tahoma"/>
                <w:sz w:val="22"/>
                <w:szCs w:val="22"/>
              </w:rPr>
            </w:pPr>
            <w:r>
              <w:rPr>
                <w:rFonts w:ascii="Tahoma" w:eastAsia="Tahoma" w:hAnsi="Tahoma" w:cs="Tahoma"/>
                <w:w w:val="102"/>
                <w:position w:val="-1"/>
                <w:sz w:val="22"/>
                <w:szCs w:val="22"/>
              </w:rPr>
              <w:t>O</w:t>
            </w:r>
            <w:r>
              <w:rPr>
                <w:rFonts w:ascii="Tahoma" w:eastAsia="Tahoma" w:hAnsi="Tahoma" w:cs="Tahoma"/>
                <w:spacing w:val="-4"/>
                <w:w w:val="102"/>
                <w:position w:val="-1"/>
                <w:sz w:val="22"/>
                <w:szCs w:val="22"/>
              </w:rPr>
              <w:t>c</w:t>
            </w:r>
            <w:r>
              <w:rPr>
                <w:rFonts w:ascii="Tahoma" w:eastAsia="Tahoma" w:hAnsi="Tahoma" w:cs="Tahoma"/>
                <w:spacing w:val="2"/>
                <w:w w:val="102"/>
                <w:position w:val="-1"/>
                <w:sz w:val="22"/>
                <w:szCs w:val="22"/>
              </w:rPr>
              <w:t>c</w:t>
            </w:r>
            <w:r>
              <w:rPr>
                <w:rFonts w:ascii="Tahoma" w:eastAsia="Tahoma" w:hAnsi="Tahoma" w:cs="Tahoma"/>
                <w:w w:val="102"/>
                <w:position w:val="-1"/>
                <w:sz w:val="22"/>
                <w:szCs w:val="22"/>
              </w:rPr>
              <w:t>u</w:t>
            </w:r>
            <w:r>
              <w:rPr>
                <w:rFonts w:ascii="Tahoma" w:eastAsia="Tahoma" w:hAnsi="Tahoma" w:cs="Tahoma"/>
                <w:spacing w:val="4"/>
                <w:w w:val="102"/>
                <w:position w:val="-1"/>
                <w:sz w:val="22"/>
                <w:szCs w:val="22"/>
              </w:rPr>
              <w:t>p</w:t>
            </w:r>
            <w:r>
              <w:rPr>
                <w:rFonts w:ascii="Tahoma" w:eastAsia="Tahoma" w:hAnsi="Tahoma" w:cs="Tahoma"/>
                <w:spacing w:val="2"/>
                <w:w w:val="102"/>
                <w:position w:val="-1"/>
                <w:sz w:val="22"/>
                <w:szCs w:val="22"/>
              </w:rPr>
              <w:t>a</w:t>
            </w:r>
            <w:r>
              <w:rPr>
                <w:rFonts w:ascii="Tahoma" w:eastAsia="Tahoma" w:hAnsi="Tahoma" w:cs="Tahoma"/>
                <w:spacing w:val="-3"/>
                <w:w w:val="102"/>
                <w:position w:val="-1"/>
                <w:sz w:val="22"/>
                <w:szCs w:val="22"/>
              </w:rPr>
              <w:t>t</w:t>
            </w:r>
            <w:r>
              <w:rPr>
                <w:rFonts w:ascii="Tahoma" w:eastAsia="Tahoma" w:hAnsi="Tahoma" w:cs="Tahoma"/>
                <w:spacing w:val="1"/>
                <w:w w:val="102"/>
                <w:position w:val="-1"/>
                <w:sz w:val="22"/>
                <w:szCs w:val="22"/>
              </w:rPr>
              <w:t>i</w:t>
            </w:r>
            <w:r>
              <w:rPr>
                <w:rFonts w:ascii="Tahoma" w:eastAsia="Tahoma" w:hAnsi="Tahoma" w:cs="Tahoma"/>
                <w:spacing w:val="3"/>
                <w:w w:val="102"/>
                <w:position w:val="-1"/>
                <w:sz w:val="22"/>
                <w:szCs w:val="22"/>
              </w:rPr>
              <w:t>o</w:t>
            </w:r>
            <w:r>
              <w:rPr>
                <w:rFonts w:ascii="Tahoma" w:eastAsia="Tahoma" w:hAnsi="Tahoma" w:cs="Tahoma"/>
                <w:w w:val="102"/>
                <w:position w:val="-1"/>
                <w:sz w:val="22"/>
                <w:szCs w:val="22"/>
              </w:rPr>
              <w:t>n:</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22"/>
                  <w:enabled/>
                  <w:calcOnExit w:val="0"/>
                  <w:textInput/>
                </w:ffData>
              </w:fldChar>
            </w:r>
            <w:bookmarkStart w:id="19" w:name="Text22"/>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9"/>
          </w:p>
        </w:tc>
        <w:tc>
          <w:tcPr>
            <w:tcW w:w="4464" w:type="dxa"/>
            <w:gridSpan w:val="4"/>
            <w:tcBorders>
              <w:top w:val="single" w:sz="7" w:space="0" w:color="000000"/>
              <w:left w:val="single" w:sz="5" w:space="0" w:color="000000"/>
              <w:bottom w:val="single" w:sz="7" w:space="0" w:color="000000"/>
              <w:right w:val="single" w:sz="5" w:space="0" w:color="000000"/>
            </w:tcBorders>
          </w:tcPr>
          <w:p w14:paraId="5F6AC582"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O</w:t>
            </w:r>
            <w:r>
              <w:rPr>
                <w:rFonts w:ascii="Tahoma" w:eastAsia="Tahoma" w:hAnsi="Tahoma" w:cs="Tahoma"/>
                <w:spacing w:val="1"/>
                <w:w w:val="102"/>
                <w:position w:val="-1"/>
                <w:sz w:val="22"/>
                <w:szCs w:val="22"/>
              </w:rPr>
              <w:t>c</w:t>
            </w:r>
            <w:r>
              <w:rPr>
                <w:rFonts w:ascii="Tahoma" w:eastAsia="Tahoma" w:hAnsi="Tahoma" w:cs="Tahoma"/>
                <w:spacing w:val="-3"/>
                <w:w w:val="102"/>
                <w:position w:val="-1"/>
                <w:sz w:val="22"/>
                <w:szCs w:val="22"/>
              </w:rPr>
              <w:t>c</w:t>
            </w:r>
            <w:r>
              <w:rPr>
                <w:rFonts w:ascii="Tahoma" w:eastAsia="Tahoma" w:hAnsi="Tahoma" w:cs="Tahoma"/>
                <w:spacing w:val="4"/>
                <w:w w:val="102"/>
                <w:position w:val="-1"/>
                <w:sz w:val="22"/>
                <w:szCs w:val="22"/>
              </w:rPr>
              <w:t>u</w:t>
            </w:r>
            <w:r>
              <w:rPr>
                <w:rFonts w:ascii="Tahoma" w:eastAsia="Tahoma" w:hAnsi="Tahoma" w:cs="Tahoma"/>
                <w:w w:val="102"/>
                <w:position w:val="-1"/>
                <w:sz w:val="22"/>
                <w:szCs w:val="22"/>
              </w:rPr>
              <w:t>p</w:t>
            </w:r>
            <w:r>
              <w:rPr>
                <w:rFonts w:ascii="Tahoma" w:eastAsia="Tahoma" w:hAnsi="Tahoma" w:cs="Tahoma"/>
                <w:spacing w:val="2"/>
                <w:w w:val="102"/>
                <w:position w:val="-1"/>
                <w:sz w:val="22"/>
                <w:szCs w:val="22"/>
              </w:rPr>
              <w:t>a</w:t>
            </w:r>
            <w:r>
              <w:rPr>
                <w:rFonts w:ascii="Tahoma" w:eastAsia="Tahoma" w:hAnsi="Tahoma" w:cs="Tahoma"/>
                <w:spacing w:val="-3"/>
                <w:w w:val="102"/>
                <w:position w:val="-1"/>
                <w:sz w:val="22"/>
                <w:szCs w:val="22"/>
              </w:rPr>
              <w:t>t</w:t>
            </w:r>
            <w:r>
              <w:rPr>
                <w:rFonts w:ascii="Tahoma" w:eastAsia="Tahoma" w:hAnsi="Tahoma" w:cs="Tahoma"/>
                <w:spacing w:val="6"/>
                <w:w w:val="102"/>
                <w:position w:val="-1"/>
                <w:sz w:val="22"/>
                <w:szCs w:val="22"/>
              </w:rPr>
              <w:t>i</w:t>
            </w:r>
            <w:r>
              <w:rPr>
                <w:rFonts w:ascii="Tahoma" w:eastAsia="Tahoma" w:hAnsi="Tahoma" w:cs="Tahoma"/>
                <w:spacing w:val="-2"/>
                <w:w w:val="102"/>
                <w:position w:val="-1"/>
                <w:sz w:val="22"/>
                <w:szCs w:val="22"/>
              </w:rPr>
              <w:t>o</w:t>
            </w:r>
            <w:r>
              <w:rPr>
                <w:rFonts w:ascii="Tahoma" w:eastAsia="Tahoma" w:hAnsi="Tahoma" w:cs="Tahoma"/>
                <w:w w:val="102"/>
                <w:position w:val="-1"/>
                <w:sz w:val="22"/>
                <w:szCs w:val="22"/>
              </w:rPr>
              <w:t>n:</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23"/>
                  <w:enabled/>
                  <w:calcOnExit w:val="0"/>
                  <w:textInput/>
                </w:ffData>
              </w:fldChar>
            </w:r>
            <w:bookmarkStart w:id="20" w:name="Text23"/>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20"/>
          </w:p>
        </w:tc>
      </w:tr>
      <w:tr w:rsidR="008C57F5" w14:paraId="70B66371" w14:textId="77777777">
        <w:trPr>
          <w:trHeight w:hRule="exact" w:val="559"/>
        </w:trPr>
        <w:tc>
          <w:tcPr>
            <w:tcW w:w="5026" w:type="dxa"/>
            <w:gridSpan w:val="5"/>
            <w:tcBorders>
              <w:top w:val="single" w:sz="7" w:space="0" w:color="000000"/>
              <w:left w:val="single" w:sz="5" w:space="0" w:color="000000"/>
              <w:bottom w:val="single" w:sz="5" w:space="0" w:color="000000"/>
              <w:right w:val="single" w:sz="5" w:space="0" w:color="000000"/>
            </w:tcBorders>
          </w:tcPr>
          <w:p w14:paraId="7F32C37F" w14:textId="77777777" w:rsidR="008C57F5" w:rsidRDefault="003A49B5">
            <w:pPr>
              <w:spacing w:line="260" w:lineRule="exact"/>
              <w:ind w:left="100"/>
              <w:rPr>
                <w:rFonts w:ascii="Tahoma" w:eastAsia="Tahoma" w:hAnsi="Tahoma" w:cs="Tahoma"/>
                <w:w w:val="102"/>
                <w:position w:val="-1"/>
                <w:sz w:val="22"/>
                <w:szCs w:val="22"/>
              </w:rPr>
            </w:pPr>
            <w:r>
              <w:rPr>
                <w:rFonts w:ascii="Tahoma" w:eastAsia="Tahoma" w:hAnsi="Tahoma" w:cs="Tahoma"/>
                <w:position w:val="-1"/>
                <w:sz w:val="22"/>
                <w:szCs w:val="22"/>
              </w:rPr>
              <w:t>C</w:t>
            </w:r>
            <w:r>
              <w:rPr>
                <w:rFonts w:ascii="Tahoma" w:eastAsia="Tahoma" w:hAnsi="Tahoma" w:cs="Tahoma"/>
                <w:spacing w:val="1"/>
                <w:position w:val="-1"/>
                <w:sz w:val="22"/>
                <w:szCs w:val="22"/>
              </w:rPr>
              <w:t>a</w:t>
            </w:r>
            <w:r>
              <w:rPr>
                <w:rFonts w:ascii="Tahoma" w:eastAsia="Tahoma" w:hAnsi="Tahoma" w:cs="Tahoma"/>
                <w:position w:val="-1"/>
                <w:sz w:val="22"/>
                <w:szCs w:val="22"/>
              </w:rPr>
              <w:t>p</w:t>
            </w:r>
            <w:r>
              <w:rPr>
                <w:rFonts w:ascii="Tahoma" w:eastAsia="Tahoma" w:hAnsi="Tahoma" w:cs="Tahoma"/>
                <w:spacing w:val="2"/>
                <w:position w:val="-1"/>
                <w:sz w:val="22"/>
                <w:szCs w:val="22"/>
              </w:rPr>
              <w:t>ac</w:t>
            </w:r>
            <w:r>
              <w:rPr>
                <w:rFonts w:ascii="Tahoma" w:eastAsia="Tahoma" w:hAnsi="Tahoma" w:cs="Tahoma"/>
                <w:spacing w:val="-3"/>
                <w:position w:val="-1"/>
                <w:sz w:val="22"/>
                <w:szCs w:val="22"/>
              </w:rPr>
              <w:t>i</w:t>
            </w:r>
            <w:r>
              <w:rPr>
                <w:rFonts w:ascii="Tahoma" w:eastAsia="Tahoma" w:hAnsi="Tahoma" w:cs="Tahoma"/>
                <w:spacing w:val="1"/>
                <w:position w:val="-1"/>
                <w:sz w:val="22"/>
                <w:szCs w:val="22"/>
              </w:rPr>
              <w:t>t</w:t>
            </w:r>
            <w:r>
              <w:rPr>
                <w:rFonts w:ascii="Tahoma" w:eastAsia="Tahoma" w:hAnsi="Tahoma" w:cs="Tahoma"/>
                <w:position w:val="-1"/>
                <w:sz w:val="22"/>
                <w:szCs w:val="22"/>
              </w:rPr>
              <w:t>y</w:t>
            </w:r>
            <w:r>
              <w:rPr>
                <w:rFonts w:ascii="Tahoma" w:eastAsia="Tahoma" w:hAnsi="Tahoma" w:cs="Tahoma"/>
                <w:spacing w:val="18"/>
                <w:position w:val="-1"/>
                <w:sz w:val="22"/>
                <w:szCs w:val="22"/>
              </w:rPr>
              <w:t xml:space="preserve"> </w:t>
            </w:r>
            <w:r>
              <w:rPr>
                <w:rFonts w:ascii="Tahoma" w:eastAsia="Tahoma" w:hAnsi="Tahoma" w:cs="Tahoma"/>
                <w:spacing w:val="1"/>
                <w:position w:val="-1"/>
                <w:sz w:val="22"/>
                <w:szCs w:val="22"/>
              </w:rPr>
              <w:t>i</w:t>
            </w:r>
            <w:r>
              <w:rPr>
                <w:rFonts w:ascii="Tahoma" w:eastAsia="Tahoma" w:hAnsi="Tahoma" w:cs="Tahoma"/>
                <w:position w:val="-1"/>
                <w:sz w:val="22"/>
                <w:szCs w:val="22"/>
              </w:rPr>
              <w:t>n</w:t>
            </w:r>
            <w:r>
              <w:rPr>
                <w:rFonts w:ascii="Tahoma" w:eastAsia="Tahoma" w:hAnsi="Tahoma" w:cs="Tahoma"/>
                <w:spacing w:val="6"/>
                <w:position w:val="-1"/>
                <w:sz w:val="22"/>
                <w:szCs w:val="22"/>
              </w:rPr>
              <w:t xml:space="preserve"> </w:t>
            </w:r>
            <w:r>
              <w:rPr>
                <w:rFonts w:ascii="Tahoma" w:eastAsia="Tahoma" w:hAnsi="Tahoma" w:cs="Tahoma"/>
                <w:position w:val="-1"/>
                <w:sz w:val="22"/>
                <w:szCs w:val="22"/>
              </w:rPr>
              <w:t>wh</w:t>
            </w:r>
            <w:r>
              <w:rPr>
                <w:rFonts w:ascii="Tahoma" w:eastAsia="Tahoma" w:hAnsi="Tahoma" w:cs="Tahoma"/>
                <w:spacing w:val="1"/>
                <w:position w:val="-1"/>
                <w:sz w:val="22"/>
                <w:szCs w:val="22"/>
              </w:rPr>
              <w:t>i</w:t>
            </w:r>
            <w:r>
              <w:rPr>
                <w:rFonts w:ascii="Tahoma" w:eastAsia="Tahoma" w:hAnsi="Tahoma" w:cs="Tahoma"/>
                <w:spacing w:val="-3"/>
                <w:position w:val="-1"/>
                <w:sz w:val="22"/>
                <w:szCs w:val="22"/>
              </w:rPr>
              <w:t>c</w:t>
            </w:r>
            <w:r>
              <w:rPr>
                <w:rFonts w:ascii="Tahoma" w:eastAsia="Tahoma" w:hAnsi="Tahoma" w:cs="Tahoma"/>
                <w:position w:val="-1"/>
                <w:sz w:val="22"/>
                <w:szCs w:val="22"/>
              </w:rPr>
              <w:t>h</w:t>
            </w:r>
            <w:r>
              <w:rPr>
                <w:rFonts w:ascii="Tahoma" w:eastAsia="Tahoma" w:hAnsi="Tahoma" w:cs="Tahoma"/>
                <w:spacing w:val="18"/>
                <w:position w:val="-1"/>
                <w:sz w:val="22"/>
                <w:szCs w:val="22"/>
              </w:rPr>
              <w:t xml:space="preserve"> </w:t>
            </w:r>
            <w:r>
              <w:rPr>
                <w:rFonts w:ascii="Tahoma" w:eastAsia="Tahoma" w:hAnsi="Tahoma" w:cs="Tahoma"/>
                <w:spacing w:val="-7"/>
                <w:position w:val="-1"/>
                <w:sz w:val="22"/>
                <w:szCs w:val="22"/>
              </w:rPr>
              <w:t>k</w:t>
            </w:r>
            <w:r>
              <w:rPr>
                <w:rFonts w:ascii="Tahoma" w:eastAsia="Tahoma" w:hAnsi="Tahoma" w:cs="Tahoma"/>
                <w:spacing w:val="4"/>
                <w:position w:val="-1"/>
                <w:sz w:val="22"/>
                <w:szCs w:val="22"/>
              </w:rPr>
              <w:t>n</w:t>
            </w:r>
            <w:r>
              <w:rPr>
                <w:rFonts w:ascii="Tahoma" w:eastAsia="Tahoma" w:hAnsi="Tahoma" w:cs="Tahoma"/>
                <w:spacing w:val="3"/>
                <w:position w:val="-1"/>
                <w:sz w:val="22"/>
                <w:szCs w:val="22"/>
              </w:rPr>
              <w:t>o</w:t>
            </w:r>
            <w:r>
              <w:rPr>
                <w:rFonts w:ascii="Tahoma" w:eastAsia="Tahoma" w:hAnsi="Tahoma" w:cs="Tahoma"/>
                <w:position w:val="-1"/>
                <w:sz w:val="22"/>
                <w:szCs w:val="22"/>
              </w:rPr>
              <w:t>wn</w:t>
            </w:r>
            <w:r>
              <w:rPr>
                <w:rFonts w:ascii="Tahoma" w:eastAsia="Tahoma" w:hAnsi="Tahoma" w:cs="Tahoma"/>
                <w:spacing w:val="12"/>
                <w:position w:val="-1"/>
                <w:sz w:val="22"/>
                <w:szCs w:val="22"/>
              </w:rPr>
              <w:t xml:space="preserve"> </w:t>
            </w:r>
            <w:r>
              <w:rPr>
                <w:rFonts w:ascii="Tahoma" w:eastAsia="Tahoma" w:hAnsi="Tahoma" w:cs="Tahoma"/>
                <w:spacing w:val="-3"/>
                <w:position w:val="-1"/>
                <w:sz w:val="22"/>
                <w:szCs w:val="22"/>
              </w:rPr>
              <w:t>t</w:t>
            </w:r>
            <w:r>
              <w:rPr>
                <w:rFonts w:ascii="Tahoma" w:eastAsia="Tahoma" w:hAnsi="Tahoma" w:cs="Tahoma"/>
                <w:position w:val="-1"/>
                <w:sz w:val="22"/>
                <w:szCs w:val="22"/>
              </w:rPr>
              <w:t>o</w:t>
            </w:r>
            <w:r>
              <w:rPr>
                <w:rFonts w:ascii="Tahoma" w:eastAsia="Tahoma" w:hAnsi="Tahoma" w:cs="Tahoma"/>
                <w:spacing w:val="15"/>
                <w:position w:val="-1"/>
                <w:sz w:val="22"/>
                <w:szCs w:val="22"/>
              </w:rPr>
              <w:t xml:space="preserve"> </w:t>
            </w:r>
            <w:r>
              <w:rPr>
                <w:rFonts w:ascii="Tahoma" w:eastAsia="Tahoma" w:hAnsi="Tahoma" w:cs="Tahoma"/>
                <w:spacing w:val="-7"/>
                <w:w w:val="102"/>
                <w:position w:val="-1"/>
                <w:sz w:val="22"/>
                <w:szCs w:val="22"/>
              </w:rPr>
              <w:t>y</w:t>
            </w:r>
            <w:r>
              <w:rPr>
                <w:rFonts w:ascii="Tahoma" w:eastAsia="Tahoma" w:hAnsi="Tahoma" w:cs="Tahoma"/>
                <w:spacing w:val="3"/>
                <w:w w:val="102"/>
                <w:position w:val="-1"/>
                <w:sz w:val="22"/>
                <w:szCs w:val="22"/>
              </w:rPr>
              <w:t>o</w:t>
            </w:r>
            <w:r>
              <w:rPr>
                <w:rFonts w:ascii="Tahoma" w:eastAsia="Tahoma" w:hAnsi="Tahoma" w:cs="Tahoma"/>
                <w:w w:val="102"/>
                <w:position w:val="-1"/>
                <w:sz w:val="22"/>
                <w:szCs w:val="22"/>
              </w:rPr>
              <w:t>u:</w:t>
            </w:r>
          </w:p>
          <w:p w14:paraId="5982CB1B" w14:textId="77777777" w:rsidR="006C3144" w:rsidRDefault="006C3144">
            <w:pPr>
              <w:spacing w:line="260" w:lineRule="exact"/>
              <w:ind w:left="100"/>
              <w:rPr>
                <w:rFonts w:ascii="Tahoma" w:eastAsia="Tahoma" w:hAnsi="Tahoma" w:cs="Tahoma"/>
                <w:sz w:val="22"/>
                <w:szCs w:val="22"/>
              </w:rPr>
            </w:pPr>
            <w:r>
              <w:rPr>
                <w:rFonts w:ascii="Tahoma" w:eastAsia="Tahoma" w:hAnsi="Tahoma" w:cs="Tahoma"/>
                <w:w w:val="102"/>
                <w:position w:val="-1"/>
                <w:sz w:val="22"/>
                <w:szCs w:val="22"/>
              </w:rPr>
              <w:fldChar w:fldCharType="begin">
                <w:ffData>
                  <w:name w:val="Text24"/>
                  <w:enabled/>
                  <w:calcOnExit w:val="0"/>
                  <w:textInput/>
                </w:ffData>
              </w:fldChar>
            </w:r>
            <w:bookmarkStart w:id="21" w:name="Text24"/>
            <w:r>
              <w:rPr>
                <w:rFonts w:ascii="Tahoma" w:eastAsia="Tahoma" w:hAnsi="Tahoma" w:cs="Tahoma"/>
                <w:w w:val="102"/>
                <w:position w:val="-1"/>
                <w:sz w:val="22"/>
                <w:szCs w:val="22"/>
              </w:rPr>
              <w:instrText xml:space="preserve"> FORMTEXT </w:instrText>
            </w:r>
            <w:r>
              <w:rPr>
                <w:rFonts w:ascii="Tahoma" w:eastAsia="Tahoma" w:hAnsi="Tahoma" w:cs="Tahoma"/>
                <w:w w:val="102"/>
                <w:position w:val="-1"/>
                <w:sz w:val="22"/>
                <w:szCs w:val="22"/>
              </w:rPr>
            </w:r>
            <w:r>
              <w:rPr>
                <w:rFonts w:ascii="Tahoma" w:eastAsia="Tahoma" w:hAnsi="Tahoma" w:cs="Tahoma"/>
                <w:w w:val="102"/>
                <w:position w:val="-1"/>
                <w:sz w:val="22"/>
                <w:szCs w:val="22"/>
              </w:rPr>
              <w:fldChar w:fldCharType="separate"/>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w w:val="102"/>
                <w:position w:val="-1"/>
                <w:sz w:val="22"/>
                <w:szCs w:val="22"/>
              </w:rPr>
              <w:fldChar w:fldCharType="end"/>
            </w:r>
            <w:bookmarkEnd w:id="21"/>
          </w:p>
        </w:tc>
        <w:tc>
          <w:tcPr>
            <w:tcW w:w="4464" w:type="dxa"/>
            <w:gridSpan w:val="4"/>
            <w:tcBorders>
              <w:top w:val="single" w:sz="7" w:space="0" w:color="000000"/>
              <w:left w:val="single" w:sz="5" w:space="0" w:color="000000"/>
              <w:bottom w:val="single" w:sz="5" w:space="0" w:color="000000"/>
              <w:right w:val="single" w:sz="5" w:space="0" w:color="000000"/>
            </w:tcBorders>
          </w:tcPr>
          <w:p w14:paraId="09B6C146" w14:textId="77777777" w:rsidR="008C57F5" w:rsidRDefault="003A49B5">
            <w:pPr>
              <w:spacing w:line="260" w:lineRule="exact"/>
              <w:ind w:left="95"/>
              <w:rPr>
                <w:rFonts w:ascii="Tahoma" w:eastAsia="Tahoma" w:hAnsi="Tahoma" w:cs="Tahoma"/>
                <w:w w:val="102"/>
                <w:position w:val="-1"/>
                <w:sz w:val="22"/>
                <w:szCs w:val="22"/>
              </w:rPr>
            </w:pPr>
            <w:r>
              <w:rPr>
                <w:rFonts w:ascii="Tahoma" w:eastAsia="Tahoma" w:hAnsi="Tahoma" w:cs="Tahoma"/>
                <w:position w:val="-1"/>
                <w:sz w:val="22"/>
                <w:szCs w:val="22"/>
              </w:rPr>
              <w:t>C</w:t>
            </w:r>
            <w:r>
              <w:rPr>
                <w:rFonts w:ascii="Tahoma" w:eastAsia="Tahoma" w:hAnsi="Tahoma" w:cs="Tahoma"/>
                <w:spacing w:val="6"/>
                <w:position w:val="-1"/>
                <w:sz w:val="22"/>
                <w:szCs w:val="22"/>
              </w:rPr>
              <w:t>a</w:t>
            </w:r>
            <w:r>
              <w:rPr>
                <w:rFonts w:ascii="Tahoma" w:eastAsia="Tahoma" w:hAnsi="Tahoma" w:cs="Tahoma"/>
                <w:spacing w:val="-4"/>
                <w:position w:val="-1"/>
                <w:sz w:val="22"/>
                <w:szCs w:val="22"/>
              </w:rPr>
              <w:t>p</w:t>
            </w:r>
            <w:r>
              <w:rPr>
                <w:rFonts w:ascii="Tahoma" w:eastAsia="Tahoma" w:hAnsi="Tahoma" w:cs="Tahoma"/>
                <w:spacing w:val="2"/>
                <w:position w:val="-1"/>
                <w:sz w:val="22"/>
                <w:szCs w:val="22"/>
              </w:rPr>
              <w:t>ac</w:t>
            </w:r>
            <w:r>
              <w:rPr>
                <w:rFonts w:ascii="Tahoma" w:eastAsia="Tahoma" w:hAnsi="Tahoma" w:cs="Tahoma"/>
                <w:spacing w:val="-3"/>
                <w:position w:val="-1"/>
                <w:sz w:val="22"/>
                <w:szCs w:val="22"/>
              </w:rPr>
              <w:t>i</w:t>
            </w:r>
            <w:r>
              <w:rPr>
                <w:rFonts w:ascii="Tahoma" w:eastAsia="Tahoma" w:hAnsi="Tahoma" w:cs="Tahoma"/>
                <w:spacing w:val="1"/>
                <w:position w:val="-1"/>
                <w:sz w:val="22"/>
                <w:szCs w:val="22"/>
              </w:rPr>
              <w:t>t</w:t>
            </w:r>
            <w:r>
              <w:rPr>
                <w:rFonts w:ascii="Tahoma" w:eastAsia="Tahoma" w:hAnsi="Tahoma" w:cs="Tahoma"/>
                <w:position w:val="-1"/>
                <w:sz w:val="22"/>
                <w:szCs w:val="22"/>
              </w:rPr>
              <w:t>y</w:t>
            </w:r>
            <w:r>
              <w:rPr>
                <w:rFonts w:ascii="Tahoma" w:eastAsia="Tahoma" w:hAnsi="Tahoma" w:cs="Tahoma"/>
                <w:spacing w:val="18"/>
                <w:position w:val="-1"/>
                <w:sz w:val="22"/>
                <w:szCs w:val="22"/>
              </w:rPr>
              <w:t xml:space="preserve"> </w:t>
            </w:r>
            <w:r>
              <w:rPr>
                <w:rFonts w:ascii="Tahoma" w:eastAsia="Tahoma" w:hAnsi="Tahoma" w:cs="Tahoma"/>
                <w:spacing w:val="1"/>
                <w:position w:val="-1"/>
                <w:sz w:val="22"/>
                <w:szCs w:val="22"/>
              </w:rPr>
              <w:t>i</w:t>
            </w:r>
            <w:r>
              <w:rPr>
                <w:rFonts w:ascii="Tahoma" w:eastAsia="Tahoma" w:hAnsi="Tahoma" w:cs="Tahoma"/>
                <w:position w:val="-1"/>
                <w:sz w:val="22"/>
                <w:szCs w:val="22"/>
              </w:rPr>
              <w:t>n</w:t>
            </w:r>
            <w:r>
              <w:rPr>
                <w:rFonts w:ascii="Tahoma" w:eastAsia="Tahoma" w:hAnsi="Tahoma" w:cs="Tahoma"/>
                <w:spacing w:val="10"/>
                <w:position w:val="-1"/>
                <w:sz w:val="22"/>
                <w:szCs w:val="22"/>
              </w:rPr>
              <w:t xml:space="preserve"> </w:t>
            </w:r>
            <w:r>
              <w:rPr>
                <w:rFonts w:ascii="Tahoma" w:eastAsia="Tahoma" w:hAnsi="Tahoma" w:cs="Tahoma"/>
                <w:spacing w:val="-4"/>
                <w:position w:val="-1"/>
                <w:sz w:val="22"/>
                <w:szCs w:val="22"/>
              </w:rPr>
              <w:t>w</w:t>
            </w:r>
            <w:r>
              <w:rPr>
                <w:rFonts w:ascii="Tahoma" w:eastAsia="Tahoma" w:hAnsi="Tahoma" w:cs="Tahoma"/>
                <w:position w:val="-1"/>
                <w:sz w:val="22"/>
                <w:szCs w:val="22"/>
              </w:rPr>
              <w:t>h</w:t>
            </w:r>
            <w:r>
              <w:rPr>
                <w:rFonts w:ascii="Tahoma" w:eastAsia="Tahoma" w:hAnsi="Tahoma" w:cs="Tahoma"/>
                <w:spacing w:val="1"/>
                <w:position w:val="-1"/>
                <w:sz w:val="22"/>
                <w:szCs w:val="22"/>
              </w:rPr>
              <w:t>i</w:t>
            </w:r>
            <w:r>
              <w:rPr>
                <w:rFonts w:ascii="Tahoma" w:eastAsia="Tahoma" w:hAnsi="Tahoma" w:cs="Tahoma"/>
                <w:spacing w:val="2"/>
                <w:position w:val="-1"/>
                <w:sz w:val="22"/>
                <w:szCs w:val="22"/>
              </w:rPr>
              <w:t>c</w:t>
            </w:r>
            <w:r>
              <w:rPr>
                <w:rFonts w:ascii="Tahoma" w:eastAsia="Tahoma" w:hAnsi="Tahoma" w:cs="Tahoma"/>
                <w:position w:val="-1"/>
                <w:sz w:val="22"/>
                <w:szCs w:val="22"/>
              </w:rPr>
              <w:t>h</w:t>
            </w:r>
            <w:r>
              <w:rPr>
                <w:rFonts w:ascii="Tahoma" w:eastAsia="Tahoma" w:hAnsi="Tahoma" w:cs="Tahoma"/>
                <w:spacing w:val="14"/>
                <w:position w:val="-1"/>
                <w:sz w:val="22"/>
                <w:szCs w:val="22"/>
              </w:rPr>
              <w:t xml:space="preserve"> </w:t>
            </w:r>
            <w:r>
              <w:rPr>
                <w:rFonts w:ascii="Tahoma" w:eastAsia="Tahoma" w:hAnsi="Tahoma" w:cs="Tahoma"/>
                <w:spacing w:val="-2"/>
                <w:position w:val="-1"/>
                <w:sz w:val="22"/>
                <w:szCs w:val="22"/>
              </w:rPr>
              <w:t>k</w:t>
            </w:r>
            <w:r>
              <w:rPr>
                <w:rFonts w:ascii="Tahoma" w:eastAsia="Tahoma" w:hAnsi="Tahoma" w:cs="Tahoma"/>
                <w:position w:val="-1"/>
                <w:sz w:val="22"/>
                <w:szCs w:val="22"/>
              </w:rPr>
              <w:t>n</w:t>
            </w:r>
            <w:r>
              <w:rPr>
                <w:rFonts w:ascii="Tahoma" w:eastAsia="Tahoma" w:hAnsi="Tahoma" w:cs="Tahoma"/>
                <w:spacing w:val="2"/>
                <w:position w:val="-1"/>
                <w:sz w:val="22"/>
                <w:szCs w:val="22"/>
              </w:rPr>
              <w:t>o</w:t>
            </w:r>
            <w:r>
              <w:rPr>
                <w:rFonts w:ascii="Tahoma" w:eastAsia="Tahoma" w:hAnsi="Tahoma" w:cs="Tahoma"/>
                <w:position w:val="-1"/>
                <w:sz w:val="22"/>
                <w:szCs w:val="22"/>
              </w:rPr>
              <w:t>wn</w:t>
            </w:r>
            <w:r>
              <w:rPr>
                <w:rFonts w:ascii="Tahoma" w:eastAsia="Tahoma" w:hAnsi="Tahoma" w:cs="Tahoma"/>
                <w:spacing w:val="12"/>
                <w:position w:val="-1"/>
                <w:sz w:val="22"/>
                <w:szCs w:val="22"/>
              </w:rPr>
              <w:t xml:space="preserve"> </w:t>
            </w:r>
            <w:r>
              <w:rPr>
                <w:rFonts w:ascii="Tahoma" w:eastAsia="Tahoma" w:hAnsi="Tahoma" w:cs="Tahoma"/>
                <w:spacing w:val="-3"/>
                <w:position w:val="-1"/>
                <w:sz w:val="22"/>
                <w:szCs w:val="22"/>
              </w:rPr>
              <w:t>t</w:t>
            </w:r>
            <w:r>
              <w:rPr>
                <w:rFonts w:ascii="Tahoma" w:eastAsia="Tahoma" w:hAnsi="Tahoma" w:cs="Tahoma"/>
                <w:position w:val="-1"/>
                <w:sz w:val="22"/>
                <w:szCs w:val="22"/>
              </w:rPr>
              <w:t>o</w:t>
            </w:r>
            <w:r>
              <w:rPr>
                <w:rFonts w:ascii="Tahoma" w:eastAsia="Tahoma" w:hAnsi="Tahoma" w:cs="Tahoma"/>
                <w:spacing w:val="15"/>
                <w:position w:val="-1"/>
                <w:sz w:val="22"/>
                <w:szCs w:val="22"/>
              </w:rPr>
              <w:t xml:space="preserve"> </w:t>
            </w:r>
            <w:r>
              <w:rPr>
                <w:rFonts w:ascii="Tahoma" w:eastAsia="Tahoma" w:hAnsi="Tahoma" w:cs="Tahoma"/>
                <w:spacing w:val="-7"/>
                <w:w w:val="102"/>
                <w:position w:val="-1"/>
                <w:sz w:val="22"/>
                <w:szCs w:val="22"/>
              </w:rPr>
              <w:t>y</w:t>
            </w:r>
            <w:r>
              <w:rPr>
                <w:rFonts w:ascii="Tahoma" w:eastAsia="Tahoma" w:hAnsi="Tahoma" w:cs="Tahoma"/>
                <w:spacing w:val="7"/>
                <w:w w:val="102"/>
                <w:position w:val="-1"/>
                <w:sz w:val="22"/>
                <w:szCs w:val="22"/>
              </w:rPr>
              <w:t>o</w:t>
            </w:r>
            <w:r>
              <w:rPr>
                <w:rFonts w:ascii="Tahoma" w:eastAsia="Tahoma" w:hAnsi="Tahoma" w:cs="Tahoma"/>
                <w:spacing w:val="-6"/>
                <w:w w:val="102"/>
                <w:position w:val="-1"/>
                <w:sz w:val="22"/>
                <w:szCs w:val="22"/>
              </w:rPr>
              <w:t>u</w:t>
            </w:r>
            <w:r>
              <w:rPr>
                <w:rFonts w:ascii="Tahoma" w:eastAsia="Tahoma" w:hAnsi="Tahoma" w:cs="Tahoma"/>
                <w:w w:val="102"/>
                <w:position w:val="-1"/>
                <w:sz w:val="22"/>
                <w:szCs w:val="22"/>
              </w:rPr>
              <w:t>:</w:t>
            </w:r>
          </w:p>
          <w:p w14:paraId="43215493" w14:textId="77777777" w:rsidR="006C3144" w:rsidRDefault="006C3144">
            <w:pPr>
              <w:spacing w:line="260" w:lineRule="exact"/>
              <w:ind w:left="95"/>
              <w:rPr>
                <w:rFonts w:ascii="Tahoma" w:eastAsia="Tahoma" w:hAnsi="Tahoma" w:cs="Tahoma"/>
                <w:sz w:val="22"/>
                <w:szCs w:val="22"/>
              </w:rPr>
            </w:pPr>
            <w:r>
              <w:rPr>
                <w:rFonts w:ascii="Tahoma" w:eastAsia="Tahoma" w:hAnsi="Tahoma" w:cs="Tahoma"/>
                <w:w w:val="102"/>
                <w:position w:val="-1"/>
                <w:sz w:val="22"/>
                <w:szCs w:val="22"/>
              </w:rPr>
              <w:fldChar w:fldCharType="begin">
                <w:ffData>
                  <w:name w:val="Text25"/>
                  <w:enabled/>
                  <w:calcOnExit w:val="0"/>
                  <w:textInput/>
                </w:ffData>
              </w:fldChar>
            </w:r>
            <w:bookmarkStart w:id="22" w:name="Text25"/>
            <w:r>
              <w:rPr>
                <w:rFonts w:ascii="Tahoma" w:eastAsia="Tahoma" w:hAnsi="Tahoma" w:cs="Tahoma"/>
                <w:w w:val="102"/>
                <w:position w:val="-1"/>
                <w:sz w:val="22"/>
                <w:szCs w:val="22"/>
              </w:rPr>
              <w:instrText xml:space="preserve"> FORMTEXT </w:instrText>
            </w:r>
            <w:r>
              <w:rPr>
                <w:rFonts w:ascii="Tahoma" w:eastAsia="Tahoma" w:hAnsi="Tahoma" w:cs="Tahoma"/>
                <w:w w:val="102"/>
                <w:position w:val="-1"/>
                <w:sz w:val="22"/>
                <w:szCs w:val="22"/>
              </w:rPr>
            </w:r>
            <w:r>
              <w:rPr>
                <w:rFonts w:ascii="Tahoma" w:eastAsia="Tahoma" w:hAnsi="Tahoma" w:cs="Tahoma"/>
                <w:w w:val="102"/>
                <w:position w:val="-1"/>
                <w:sz w:val="22"/>
                <w:szCs w:val="22"/>
              </w:rPr>
              <w:fldChar w:fldCharType="separate"/>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w w:val="102"/>
                <w:position w:val="-1"/>
                <w:sz w:val="22"/>
                <w:szCs w:val="22"/>
              </w:rPr>
              <w:fldChar w:fldCharType="end"/>
            </w:r>
            <w:bookmarkEnd w:id="22"/>
          </w:p>
        </w:tc>
      </w:tr>
    </w:tbl>
    <w:p w14:paraId="2011D04D" w14:textId="77777777" w:rsidR="008C57F5" w:rsidRDefault="008C57F5">
      <w:pPr>
        <w:spacing w:before="7" w:line="260" w:lineRule="exact"/>
        <w:rPr>
          <w:sz w:val="26"/>
          <w:szCs w:val="26"/>
        </w:rPr>
      </w:pPr>
    </w:p>
    <w:tbl>
      <w:tblPr>
        <w:tblW w:w="0" w:type="auto"/>
        <w:tblInd w:w="112" w:type="dxa"/>
        <w:tblLayout w:type="fixed"/>
        <w:tblCellMar>
          <w:left w:w="0" w:type="dxa"/>
          <w:right w:w="0" w:type="dxa"/>
        </w:tblCellMar>
        <w:tblLook w:val="01E0" w:firstRow="1" w:lastRow="1" w:firstColumn="1" w:lastColumn="1" w:noHBand="0" w:noVBand="0"/>
      </w:tblPr>
      <w:tblGrid>
        <w:gridCol w:w="3600"/>
        <w:gridCol w:w="2822"/>
        <w:gridCol w:w="1421"/>
        <w:gridCol w:w="1426"/>
      </w:tblGrid>
      <w:tr w:rsidR="008C57F5" w14:paraId="5C318B3D" w14:textId="77777777">
        <w:trPr>
          <w:trHeight w:hRule="exact" w:val="547"/>
        </w:trPr>
        <w:tc>
          <w:tcPr>
            <w:tcW w:w="9269" w:type="dxa"/>
            <w:gridSpan w:val="4"/>
            <w:tcBorders>
              <w:top w:val="single" w:sz="5" w:space="0" w:color="000000"/>
              <w:left w:val="single" w:sz="5" w:space="0" w:color="000000"/>
              <w:bottom w:val="nil"/>
              <w:right w:val="single" w:sz="5" w:space="0" w:color="000000"/>
            </w:tcBorders>
          </w:tcPr>
          <w:p w14:paraId="6670E353" w14:textId="77777777" w:rsidR="008C57F5" w:rsidRDefault="003A49B5">
            <w:pPr>
              <w:spacing w:line="260" w:lineRule="exact"/>
              <w:ind w:left="100"/>
              <w:rPr>
                <w:rFonts w:ascii="Tahoma" w:eastAsia="Tahoma" w:hAnsi="Tahoma" w:cs="Tahoma"/>
                <w:sz w:val="22"/>
                <w:szCs w:val="22"/>
              </w:rPr>
            </w:pPr>
            <w:r>
              <w:rPr>
                <w:rFonts w:ascii="Tahoma" w:eastAsia="Tahoma" w:hAnsi="Tahoma" w:cs="Tahoma"/>
                <w:b/>
                <w:position w:val="-1"/>
                <w:sz w:val="22"/>
                <w:szCs w:val="22"/>
              </w:rPr>
              <w:t>EMP</w:t>
            </w:r>
            <w:r>
              <w:rPr>
                <w:rFonts w:ascii="Tahoma" w:eastAsia="Tahoma" w:hAnsi="Tahoma" w:cs="Tahoma"/>
                <w:b/>
                <w:spacing w:val="8"/>
                <w:position w:val="-1"/>
                <w:sz w:val="22"/>
                <w:szCs w:val="22"/>
              </w:rPr>
              <w:t>L</w:t>
            </w:r>
            <w:r>
              <w:rPr>
                <w:rFonts w:ascii="Tahoma" w:eastAsia="Tahoma" w:hAnsi="Tahoma" w:cs="Tahoma"/>
                <w:b/>
                <w:spacing w:val="-5"/>
                <w:position w:val="-1"/>
                <w:sz w:val="22"/>
                <w:szCs w:val="22"/>
              </w:rPr>
              <w:t>O</w:t>
            </w:r>
            <w:r>
              <w:rPr>
                <w:rFonts w:ascii="Tahoma" w:eastAsia="Tahoma" w:hAnsi="Tahoma" w:cs="Tahoma"/>
                <w:b/>
                <w:spacing w:val="3"/>
                <w:position w:val="-1"/>
                <w:sz w:val="22"/>
                <w:szCs w:val="22"/>
              </w:rPr>
              <w:t>Y</w:t>
            </w:r>
            <w:r>
              <w:rPr>
                <w:rFonts w:ascii="Tahoma" w:eastAsia="Tahoma" w:hAnsi="Tahoma" w:cs="Tahoma"/>
                <w:b/>
                <w:position w:val="-1"/>
                <w:sz w:val="22"/>
                <w:szCs w:val="22"/>
              </w:rPr>
              <w:t>ME</w:t>
            </w:r>
            <w:r>
              <w:rPr>
                <w:rFonts w:ascii="Tahoma" w:eastAsia="Tahoma" w:hAnsi="Tahoma" w:cs="Tahoma"/>
                <w:b/>
                <w:spacing w:val="-4"/>
                <w:position w:val="-1"/>
                <w:sz w:val="22"/>
                <w:szCs w:val="22"/>
              </w:rPr>
              <w:t>N</w:t>
            </w:r>
            <w:r>
              <w:rPr>
                <w:rFonts w:ascii="Tahoma" w:eastAsia="Tahoma" w:hAnsi="Tahoma" w:cs="Tahoma"/>
                <w:b/>
                <w:position w:val="-1"/>
                <w:sz w:val="22"/>
                <w:szCs w:val="22"/>
              </w:rPr>
              <w:t>T</w:t>
            </w:r>
            <w:r>
              <w:rPr>
                <w:rFonts w:ascii="Tahoma" w:eastAsia="Tahoma" w:hAnsi="Tahoma" w:cs="Tahoma"/>
                <w:b/>
                <w:spacing w:val="40"/>
                <w:position w:val="-1"/>
                <w:sz w:val="22"/>
                <w:szCs w:val="22"/>
              </w:rPr>
              <w:t xml:space="preserve"> </w:t>
            </w:r>
            <w:r>
              <w:rPr>
                <w:rFonts w:ascii="Tahoma" w:eastAsia="Tahoma" w:hAnsi="Tahoma" w:cs="Tahoma"/>
                <w:b/>
                <w:position w:val="-1"/>
                <w:sz w:val="22"/>
                <w:szCs w:val="22"/>
              </w:rPr>
              <w:t>/</w:t>
            </w:r>
            <w:r>
              <w:rPr>
                <w:rFonts w:ascii="Tahoma" w:eastAsia="Tahoma" w:hAnsi="Tahoma" w:cs="Tahoma"/>
                <w:b/>
                <w:spacing w:val="1"/>
                <w:position w:val="-1"/>
                <w:sz w:val="22"/>
                <w:szCs w:val="22"/>
              </w:rPr>
              <w:t xml:space="preserve"> </w:t>
            </w:r>
            <w:r>
              <w:rPr>
                <w:rFonts w:ascii="Tahoma" w:eastAsia="Tahoma" w:hAnsi="Tahoma" w:cs="Tahoma"/>
                <w:b/>
                <w:spacing w:val="2"/>
                <w:w w:val="102"/>
                <w:position w:val="-1"/>
                <w:sz w:val="22"/>
                <w:szCs w:val="22"/>
              </w:rPr>
              <w:t>V</w:t>
            </w:r>
            <w:r>
              <w:rPr>
                <w:rFonts w:ascii="Tahoma" w:eastAsia="Tahoma" w:hAnsi="Tahoma" w:cs="Tahoma"/>
                <w:b/>
                <w:w w:val="102"/>
                <w:position w:val="-1"/>
                <w:sz w:val="22"/>
                <w:szCs w:val="22"/>
              </w:rPr>
              <w:t>OLUN</w:t>
            </w:r>
            <w:r>
              <w:rPr>
                <w:rFonts w:ascii="Tahoma" w:eastAsia="Tahoma" w:hAnsi="Tahoma" w:cs="Tahoma"/>
                <w:b/>
                <w:spacing w:val="2"/>
                <w:w w:val="102"/>
                <w:position w:val="-1"/>
                <w:sz w:val="22"/>
                <w:szCs w:val="22"/>
              </w:rPr>
              <w:t>T</w:t>
            </w:r>
            <w:r>
              <w:rPr>
                <w:rFonts w:ascii="Tahoma" w:eastAsia="Tahoma" w:hAnsi="Tahoma" w:cs="Tahoma"/>
                <w:b/>
                <w:w w:val="102"/>
                <w:position w:val="-1"/>
                <w:sz w:val="22"/>
                <w:szCs w:val="22"/>
              </w:rPr>
              <w:t>EER</w:t>
            </w:r>
            <w:r>
              <w:rPr>
                <w:rFonts w:ascii="Tahoma" w:eastAsia="Tahoma" w:hAnsi="Tahoma" w:cs="Tahoma"/>
                <w:b/>
                <w:spacing w:val="-2"/>
                <w:w w:val="102"/>
                <w:position w:val="-1"/>
                <w:sz w:val="22"/>
                <w:szCs w:val="22"/>
              </w:rPr>
              <w:t>I</w:t>
            </w:r>
            <w:r>
              <w:rPr>
                <w:rFonts w:ascii="Tahoma" w:eastAsia="Tahoma" w:hAnsi="Tahoma" w:cs="Tahoma"/>
                <w:b/>
                <w:w w:val="102"/>
                <w:position w:val="-1"/>
                <w:sz w:val="22"/>
                <w:szCs w:val="22"/>
              </w:rPr>
              <w:t>NG</w:t>
            </w:r>
          </w:p>
          <w:p w14:paraId="13CDE0B0" w14:textId="77777777" w:rsidR="008C57F5" w:rsidRDefault="003A49B5">
            <w:pPr>
              <w:spacing w:before="3"/>
              <w:ind w:left="100"/>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z w:val="22"/>
                <w:szCs w:val="22"/>
              </w:rPr>
              <w:t>g</w:t>
            </w:r>
            <w:r>
              <w:rPr>
                <w:rFonts w:ascii="Tahoma" w:eastAsia="Tahoma" w:hAnsi="Tahoma" w:cs="Tahoma"/>
                <w:spacing w:val="2"/>
                <w:sz w:val="22"/>
                <w:szCs w:val="22"/>
              </w:rPr>
              <w:t>i</w:t>
            </w:r>
            <w:r>
              <w:rPr>
                <w:rFonts w:ascii="Tahoma" w:eastAsia="Tahoma" w:hAnsi="Tahoma" w:cs="Tahoma"/>
                <w:spacing w:val="-2"/>
                <w:sz w:val="22"/>
                <w:szCs w:val="22"/>
              </w:rPr>
              <w:t>v</w:t>
            </w:r>
            <w:r>
              <w:rPr>
                <w:rFonts w:ascii="Tahoma" w:eastAsia="Tahoma" w:hAnsi="Tahoma" w:cs="Tahoma"/>
                <w:sz w:val="22"/>
                <w:szCs w:val="22"/>
              </w:rPr>
              <w:t>e</w:t>
            </w:r>
            <w:r>
              <w:rPr>
                <w:rFonts w:ascii="Tahoma" w:eastAsia="Tahoma" w:hAnsi="Tahoma" w:cs="Tahoma"/>
                <w:spacing w:val="8"/>
                <w:sz w:val="22"/>
                <w:szCs w:val="22"/>
              </w:rPr>
              <w:t xml:space="preserve"> </w:t>
            </w:r>
            <w:r>
              <w:rPr>
                <w:rFonts w:ascii="Tahoma" w:eastAsia="Tahoma" w:hAnsi="Tahoma" w:cs="Tahoma"/>
                <w:sz w:val="22"/>
                <w:szCs w:val="22"/>
              </w:rPr>
              <w:t>d</w:t>
            </w:r>
            <w:r>
              <w:rPr>
                <w:rFonts w:ascii="Tahoma" w:eastAsia="Tahoma" w:hAnsi="Tahoma" w:cs="Tahoma"/>
                <w:spacing w:val="2"/>
                <w:sz w:val="22"/>
                <w:szCs w:val="22"/>
              </w:rPr>
              <w:t>e</w:t>
            </w:r>
            <w:r>
              <w:rPr>
                <w:rFonts w:ascii="Tahoma" w:eastAsia="Tahoma" w:hAnsi="Tahoma" w:cs="Tahoma"/>
                <w:spacing w:val="1"/>
                <w:sz w:val="22"/>
                <w:szCs w:val="22"/>
              </w:rPr>
              <w:t>t</w:t>
            </w:r>
            <w:r>
              <w:rPr>
                <w:rFonts w:ascii="Tahoma" w:eastAsia="Tahoma" w:hAnsi="Tahoma" w:cs="Tahoma"/>
                <w:spacing w:val="-3"/>
                <w:sz w:val="22"/>
                <w:szCs w:val="22"/>
              </w:rPr>
              <w:t>a</w:t>
            </w:r>
            <w:r>
              <w:rPr>
                <w:rFonts w:ascii="Tahoma" w:eastAsia="Tahoma" w:hAnsi="Tahoma" w:cs="Tahoma"/>
                <w:spacing w:val="1"/>
                <w:sz w:val="22"/>
                <w:szCs w:val="22"/>
              </w:rPr>
              <w:t>il</w:t>
            </w:r>
            <w:r>
              <w:rPr>
                <w:rFonts w:ascii="Tahoma" w:eastAsia="Tahoma" w:hAnsi="Tahoma" w:cs="Tahoma"/>
                <w:sz w:val="22"/>
                <w:szCs w:val="22"/>
              </w:rPr>
              <w:t>s</w:t>
            </w:r>
            <w:r>
              <w:rPr>
                <w:rFonts w:ascii="Tahoma" w:eastAsia="Tahoma" w:hAnsi="Tahoma" w:cs="Tahoma"/>
                <w:spacing w:val="16"/>
                <w:sz w:val="22"/>
                <w:szCs w:val="22"/>
              </w:rPr>
              <w:t xml:space="preserve"> </w:t>
            </w:r>
            <w:r>
              <w:rPr>
                <w:rFonts w:ascii="Tahoma" w:eastAsia="Tahoma" w:hAnsi="Tahoma" w:cs="Tahoma"/>
                <w:spacing w:val="-2"/>
                <w:sz w:val="22"/>
                <w:szCs w:val="22"/>
              </w:rPr>
              <w:t>o</w:t>
            </w:r>
            <w:r>
              <w:rPr>
                <w:rFonts w:ascii="Tahoma" w:eastAsia="Tahoma" w:hAnsi="Tahoma" w:cs="Tahoma"/>
                <w:sz w:val="22"/>
                <w:szCs w:val="22"/>
              </w:rPr>
              <w:t>f</w:t>
            </w:r>
            <w:r>
              <w:rPr>
                <w:rFonts w:ascii="Tahoma" w:eastAsia="Tahoma" w:hAnsi="Tahoma" w:cs="Tahoma"/>
                <w:spacing w:val="3"/>
                <w:sz w:val="22"/>
                <w:szCs w:val="22"/>
              </w:rPr>
              <w:t xml:space="preserve"> </w:t>
            </w:r>
            <w:r>
              <w:rPr>
                <w:rFonts w:ascii="Tahoma" w:eastAsia="Tahoma" w:hAnsi="Tahoma" w:cs="Tahoma"/>
                <w:spacing w:val="7"/>
                <w:sz w:val="22"/>
                <w:szCs w:val="22"/>
              </w:rPr>
              <w:t>a</w:t>
            </w:r>
            <w:r>
              <w:rPr>
                <w:rFonts w:ascii="Tahoma" w:eastAsia="Tahoma" w:hAnsi="Tahoma" w:cs="Tahoma"/>
                <w:sz w:val="22"/>
                <w:szCs w:val="22"/>
              </w:rPr>
              <w:t>ny</w:t>
            </w:r>
            <w:r>
              <w:rPr>
                <w:rFonts w:ascii="Tahoma" w:eastAsia="Tahoma" w:hAnsi="Tahoma" w:cs="Tahoma"/>
                <w:spacing w:val="8"/>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el</w:t>
            </w:r>
            <w:r>
              <w:rPr>
                <w:rFonts w:ascii="Tahoma" w:eastAsia="Tahoma" w:hAnsi="Tahoma" w:cs="Tahoma"/>
                <w:spacing w:val="6"/>
                <w:sz w:val="22"/>
                <w:szCs w:val="22"/>
              </w:rPr>
              <w:t>e</w:t>
            </w:r>
            <w:r>
              <w:rPr>
                <w:rFonts w:ascii="Tahoma" w:eastAsia="Tahoma" w:hAnsi="Tahoma" w:cs="Tahoma"/>
                <w:spacing w:val="-7"/>
                <w:sz w:val="22"/>
                <w:szCs w:val="22"/>
              </w:rPr>
              <w:t>v</w:t>
            </w:r>
            <w:r>
              <w:rPr>
                <w:rFonts w:ascii="Tahoma" w:eastAsia="Tahoma" w:hAnsi="Tahoma" w:cs="Tahoma"/>
                <w:spacing w:val="2"/>
                <w:sz w:val="22"/>
                <w:szCs w:val="22"/>
              </w:rPr>
              <w:t>a</w:t>
            </w:r>
            <w:r>
              <w:rPr>
                <w:rFonts w:ascii="Tahoma" w:eastAsia="Tahoma" w:hAnsi="Tahoma" w:cs="Tahoma"/>
                <w:sz w:val="22"/>
                <w:szCs w:val="22"/>
              </w:rPr>
              <w:t>nt</w:t>
            </w:r>
            <w:r>
              <w:rPr>
                <w:rFonts w:ascii="Tahoma" w:eastAsia="Tahoma" w:hAnsi="Tahoma" w:cs="Tahoma"/>
                <w:spacing w:val="15"/>
                <w:sz w:val="22"/>
                <w:szCs w:val="22"/>
              </w:rPr>
              <w:t xml:space="preserve"> </w:t>
            </w:r>
            <w:r>
              <w:rPr>
                <w:rFonts w:ascii="Tahoma" w:eastAsia="Tahoma" w:hAnsi="Tahoma" w:cs="Tahoma"/>
                <w:spacing w:val="1"/>
                <w:sz w:val="22"/>
                <w:szCs w:val="22"/>
              </w:rPr>
              <w:t>e</w:t>
            </w:r>
            <w:r>
              <w:rPr>
                <w:rFonts w:ascii="Tahoma" w:eastAsia="Tahoma" w:hAnsi="Tahoma" w:cs="Tahoma"/>
                <w:sz w:val="22"/>
                <w:szCs w:val="22"/>
              </w:rPr>
              <w:t>xp</w:t>
            </w:r>
            <w:r>
              <w:rPr>
                <w:rFonts w:ascii="Tahoma" w:eastAsia="Tahoma" w:hAnsi="Tahoma" w:cs="Tahoma"/>
                <w:spacing w:val="6"/>
                <w:sz w:val="22"/>
                <w:szCs w:val="22"/>
              </w:rPr>
              <w:t>e</w:t>
            </w:r>
            <w:r>
              <w:rPr>
                <w:rFonts w:ascii="Tahoma" w:eastAsia="Tahoma" w:hAnsi="Tahoma" w:cs="Tahoma"/>
                <w:spacing w:val="-4"/>
                <w:sz w:val="22"/>
                <w:szCs w:val="22"/>
              </w:rPr>
              <w:t>r</w:t>
            </w:r>
            <w:r>
              <w:rPr>
                <w:rFonts w:ascii="Tahoma" w:eastAsia="Tahoma" w:hAnsi="Tahoma" w:cs="Tahoma"/>
                <w:spacing w:val="1"/>
                <w:sz w:val="22"/>
                <w:szCs w:val="22"/>
              </w:rPr>
              <w:t>ie</w:t>
            </w:r>
            <w:r>
              <w:rPr>
                <w:rFonts w:ascii="Tahoma" w:eastAsia="Tahoma" w:hAnsi="Tahoma" w:cs="Tahoma"/>
                <w:spacing w:val="4"/>
                <w:sz w:val="22"/>
                <w:szCs w:val="22"/>
              </w:rPr>
              <w:t>n</w:t>
            </w:r>
            <w:r>
              <w:rPr>
                <w:rFonts w:ascii="Tahoma" w:eastAsia="Tahoma" w:hAnsi="Tahoma" w:cs="Tahoma"/>
                <w:spacing w:val="-8"/>
                <w:sz w:val="22"/>
                <w:szCs w:val="22"/>
              </w:rPr>
              <w:t>c</w:t>
            </w:r>
            <w:r>
              <w:rPr>
                <w:rFonts w:ascii="Tahoma" w:eastAsia="Tahoma" w:hAnsi="Tahoma" w:cs="Tahoma"/>
                <w:sz w:val="22"/>
                <w:szCs w:val="22"/>
              </w:rPr>
              <w:t>e</w:t>
            </w:r>
            <w:r>
              <w:rPr>
                <w:rFonts w:ascii="Tahoma" w:eastAsia="Tahoma" w:hAnsi="Tahoma" w:cs="Tahoma"/>
                <w:spacing w:val="26"/>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1"/>
                <w:sz w:val="22"/>
                <w:szCs w:val="22"/>
              </w:rPr>
              <w:t>a</w:t>
            </w:r>
            <w:r>
              <w:rPr>
                <w:rFonts w:ascii="Tahoma" w:eastAsia="Tahoma" w:hAnsi="Tahoma" w:cs="Tahoma"/>
                <w:sz w:val="22"/>
                <w:szCs w:val="22"/>
              </w:rPr>
              <w:t>t</w:t>
            </w:r>
            <w:r>
              <w:rPr>
                <w:rFonts w:ascii="Tahoma" w:eastAsia="Tahoma" w:hAnsi="Tahoma" w:cs="Tahoma"/>
                <w:spacing w:val="8"/>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4"/>
                <w:sz w:val="22"/>
                <w:szCs w:val="22"/>
              </w:rPr>
              <w:t xml:space="preserve"> </w:t>
            </w:r>
            <w:r>
              <w:rPr>
                <w:rFonts w:ascii="Tahoma" w:eastAsia="Tahoma" w:hAnsi="Tahoma" w:cs="Tahoma"/>
                <w:spacing w:val="-6"/>
                <w:w w:val="102"/>
                <w:sz w:val="22"/>
                <w:szCs w:val="22"/>
              </w:rPr>
              <w:t>h</w:t>
            </w:r>
            <w:r>
              <w:rPr>
                <w:rFonts w:ascii="Tahoma" w:eastAsia="Tahoma" w:hAnsi="Tahoma" w:cs="Tahoma"/>
                <w:spacing w:val="2"/>
                <w:w w:val="102"/>
                <w:sz w:val="22"/>
                <w:szCs w:val="22"/>
              </w:rPr>
              <w:t>a</w:t>
            </w:r>
            <w:r>
              <w:rPr>
                <w:rFonts w:ascii="Tahoma" w:eastAsia="Tahoma" w:hAnsi="Tahoma" w:cs="Tahoma"/>
                <w:spacing w:val="-2"/>
                <w:w w:val="102"/>
                <w:sz w:val="22"/>
                <w:szCs w:val="22"/>
              </w:rPr>
              <w:t>v</w:t>
            </w:r>
            <w:r>
              <w:rPr>
                <w:rFonts w:ascii="Tahoma" w:eastAsia="Tahoma" w:hAnsi="Tahoma" w:cs="Tahoma"/>
                <w:spacing w:val="1"/>
                <w:w w:val="102"/>
                <w:sz w:val="22"/>
                <w:szCs w:val="22"/>
              </w:rPr>
              <w:t>e</w:t>
            </w:r>
            <w:r>
              <w:rPr>
                <w:rFonts w:ascii="Tahoma" w:eastAsia="Tahoma" w:hAnsi="Tahoma" w:cs="Tahoma"/>
                <w:w w:val="102"/>
                <w:sz w:val="22"/>
                <w:szCs w:val="22"/>
              </w:rPr>
              <w:t>.</w:t>
            </w:r>
          </w:p>
        </w:tc>
      </w:tr>
      <w:tr w:rsidR="008C57F5" w14:paraId="2F982EA9" w14:textId="77777777">
        <w:trPr>
          <w:trHeight w:hRule="exact" w:val="557"/>
        </w:trPr>
        <w:tc>
          <w:tcPr>
            <w:tcW w:w="3600" w:type="dxa"/>
            <w:tcBorders>
              <w:top w:val="single" w:sz="5" w:space="0" w:color="000000"/>
              <w:left w:val="single" w:sz="5" w:space="0" w:color="000000"/>
              <w:bottom w:val="single" w:sz="5" w:space="0" w:color="000000"/>
              <w:right w:val="single" w:sz="5" w:space="0" w:color="000000"/>
            </w:tcBorders>
          </w:tcPr>
          <w:p w14:paraId="73B7920D" w14:textId="77777777" w:rsidR="008C57F5" w:rsidRDefault="003A49B5">
            <w:pPr>
              <w:spacing w:line="260" w:lineRule="exact"/>
              <w:ind w:left="172"/>
              <w:rPr>
                <w:rFonts w:ascii="Tahoma" w:eastAsia="Tahoma" w:hAnsi="Tahoma" w:cs="Tahoma"/>
                <w:sz w:val="22"/>
                <w:szCs w:val="22"/>
              </w:rPr>
            </w:pPr>
            <w:r>
              <w:rPr>
                <w:rFonts w:ascii="Tahoma" w:eastAsia="Tahoma" w:hAnsi="Tahoma" w:cs="Tahoma"/>
                <w:position w:val="-1"/>
                <w:sz w:val="22"/>
                <w:szCs w:val="22"/>
              </w:rPr>
              <w:t>Na</w:t>
            </w:r>
            <w:r>
              <w:rPr>
                <w:rFonts w:ascii="Tahoma" w:eastAsia="Tahoma" w:hAnsi="Tahoma" w:cs="Tahoma"/>
                <w:spacing w:val="-2"/>
                <w:position w:val="-1"/>
                <w:sz w:val="22"/>
                <w:szCs w:val="22"/>
              </w:rPr>
              <w:t>m</w:t>
            </w:r>
            <w:r>
              <w:rPr>
                <w:rFonts w:ascii="Tahoma" w:eastAsia="Tahoma" w:hAnsi="Tahoma" w:cs="Tahoma"/>
                <w:position w:val="-1"/>
                <w:sz w:val="22"/>
                <w:szCs w:val="22"/>
              </w:rPr>
              <w:t>e</w:t>
            </w:r>
            <w:r>
              <w:rPr>
                <w:rFonts w:ascii="Tahoma" w:eastAsia="Tahoma" w:hAnsi="Tahoma" w:cs="Tahoma"/>
                <w:spacing w:val="16"/>
                <w:position w:val="-1"/>
                <w:sz w:val="22"/>
                <w:szCs w:val="22"/>
              </w:rPr>
              <w:t xml:space="preserve"> </w:t>
            </w:r>
            <w:r>
              <w:rPr>
                <w:rFonts w:ascii="Tahoma" w:eastAsia="Tahoma" w:hAnsi="Tahoma" w:cs="Tahoma"/>
                <w:position w:val="-1"/>
                <w:sz w:val="22"/>
                <w:szCs w:val="22"/>
              </w:rPr>
              <w:t>&amp;</w:t>
            </w:r>
            <w:r>
              <w:rPr>
                <w:rFonts w:ascii="Tahoma" w:eastAsia="Tahoma" w:hAnsi="Tahoma" w:cs="Tahoma"/>
                <w:spacing w:val="8"/>
                <w:position w:val="-1"/>
                <w:sz w:val="22"/>
                <w:szCs w:val="22"/>
              </w:rPr>
              <w:t xml:space="preserve"> </w:t>
            </w:r>
            <w:r>
              <w:rPr>
                <w:rFonts w:ascii="Tahoma" w:eastAsia="Tahoma" w:hAnsi="Tahoma" w:cs="Tahoma"/>
                <w:position w:val="-1"/>
                <w:sz w:val="22"/>
                <w:szCs w:val="22"/>
              </w:rPr>
              <w:t>Add</w:t>
            </w:r>
            <w:r>
              <w:rPr>
                <w:rFonts w:ascii="Tahoma" w:eastAsia="Tahoma" w:hAnsi="Tahoma" w:cs="Tahoma"/>
                <w:spacing w:val="-4"/>
                <w:position w:val="-1"/>
                <w:sz w:val="22"/>
                <w:szCs w:val="22"/>
              </w:rPr>
              <w:t>r</w:t>
            </w:r>
            <w:r>
              <w:rPr>
                <w:rFonts w:ascii="Tahoma" w:eastAsia="Tahoma" w:hAnsi="Tahoma" w:cs="Tahoma"/>
                <w:spacing w:val="6"/>
                <w:position w:val="-1"/>
                <w:sz w:val="22"/>
                <w:szCs w:val="22"/>
              </w:rPr>
              <w:t>e</w:t>
            </w:r>
            <w:r>
              <w:rPr>
                <w:rFonts w:ascii="Tahoma" w:eastAsia="Tahoma" w:hAnsi="Tahoma" w:cs="Tahoma"/>
                <w:spacing w:val="-4"/>
                <w:position w:val="-1"/>
                <w:sz w:val="22"/>
                <w:szCs w:val="22"/>
              </w:rPr>
              <w:t>s</w:t>
            </w:r>
            <w:r>
              <w:rPr>
                <w:rFonts w:ascii="Tahoma" w:eastAsia="Tahoma" w:hAnsi="Tahoma" w:cs="Tahoma"/>
                <w:position w:val="-1"/>
                <w:sz w:val="22"/>
                <w:szCs w:val="22"/>
              </w:rPr>
              <w:t>s</w:t>
            </w:r>
            <w:r>
              <w:rPr>
                <w:rFonts w:ascii="Tahoma" w:eastAsia="Tahoma" w:hAnsi="Tahoma" w:cs="Tahoma"/>
                <w:spacing w:val="19"/>
                <w:position w:val="-1"/>
                <w:sz w:val="22"/>
                <w:szCs w:val="22"/>
              </w:rPr>
              <w:t xml:space="preserve"> </w:t>
            </w:r>
            <w:r>
              <w:rPr>
                <w:rFonts w:ascii="Tahoma" w:eastAsia="Tahoma" w:hAnsi="Tahoma" w:cs="Tahoma"/>
                <w:spacing w:val="3"/>
                <w:position w:val="-1"/>
                <w:sz w:val="22"/>
                <w:szCs w:val="22"/>
              </w:rPr>
              <w:t>o</w:t>
            </w:r>
            <w:r>
              <w:rPr>
                <w:rFonts w:ascii="Tahoma" w:eastAsia="Tahoma" w:hAnsi="Tahoma" w:cs="Tahoma"/>
                <w:position w:val="-1"/>
                <w:sz w:val="22"/>
                <w:szCs w:val="22"/>
              </w:rPr>
              <w:t>f</w:t>
            </w:r>
            <w:r>
              <w:rPr>
                <w:rFonts w:ascii="Tahoma" w:eastAsia="Tahoma" w:hAnsi="Tahoma" w:cs="Tahoma"/>
                <w:spacing w:val="3"/>
                <w:position w:val="-1"/>
                <w:sz w:val="22"/>
                <w:szCs w:val="22"/>
              </w:rPr>
              <w:t xml:space="preserve"> </w:t>
            </w:r>
            <w:r>
              <w:rPr>
                <w:rFonts w:ascii="Tahoma" w:eastAsia="Tahoma" w:hAnsi="Tahoma" w:cs="Tahoma"/>
                <w:w w:val="102"/>
                <w:position w:val="-1"/>
                <w:sz w:val="22"/>
                <w:szCs w:val="22"/>
              </w:rPr>
              <w:t>Or</w:t>
            </w:r>
            <w:r>
              <w:rPr>
                <w:rFonts w:ascii="Tahoma" w:eastAsia="Tahoma" w:hAnsi="Tahoma" w:cs="Tahoma"/>
                <w:spacing w:val="5"/>
                <w:w w:val="102"/>
                <w:position w:val="-1"/>
                <w:sz w:val="22"/>
                <w:szCs w:val="22"/>
              </w:rPr>
              <w:t>g</w:t>
            </w:r>
            <w:r>
              <w:rPr>
                <w:rFonts w:ascii="Tahoma" w:eastAsia="Tahoma" w:hAnsi="Tahoma" w:cs="Tahoma"/>
                <w:spacing w:val="-3"/>
                <w:w w:val="102"/>
                <w:position w:val="-1"/>
                <w:sz w:val="22"/>
                <w:szCs w:val="22"/>
              </w:rPr>
              <w:t>a</w:t>
            </w:r>
            <w:r>
              <w:rPr>
                <w:rFonts w:ascii="Tahoma" w:eastAsia="Tahoma" w:hAnsi="Tahoma" w:cs="Tahoma"/>
                <w:w w:val="102"/>
                <w:position w:val="-1"/>
                <w:sz w:val="22"/>
                <w:szCs w:val="22"/>
              </w:rPr>
              <w:t>n</w:t>
            </w:r>
            <w:r>
              <w:rPr>
                <w:rFonts w:ascii="Tahoma" w:eastAsia="Tahoma" w:hAnsi="Tahoma" w:cs="Tahoma"/>
                <w:spacing w:val="5"/>
                <w:w w:val="102"/>
                <w:position w:val="-1"/>
                <w:sz w:val="22"/>
                <w:szCs w:val="22"/>
              </w:rPr>
              <w:t>i</w:t>
            </w:r>
            <w:r>
              <w:rPr>
                <w:rFonts w:ascii="Tahoma" w:eastAsia="Tahoma" w:hAnsi="Tahoma" w:cs="Tahoma"/>
                <w:spacing w:val="-9"/>
                <w:w w:val="102"/>
                <w:position w:val="-1"/>
                <w:sz w:val="22"/>
                <w:szCs w:val="22"/>
              </w:rPr>
              <w:t>s</w:t>
            </w:r>
            <w:r>
              <w:rPr>
                <w:rFonts w:ascii="Tahoma" w:eastAsia="Tahoma" w:hAnsi="Tahoma" w:cs="Tahoma"/>
                <w:spacing w:val="7"/>
                <w:w w:val="102"/>
                <w:position w:val="-1"/>
                <w:sz w:val="22"/>
                <w:szCs w:val="22"/>
              </w:rPr>
              <w:t>a</w:t>
            </w:r>
            <w:r>
              <w:rPr>
                <w:rFonts w:ascii="Tahoma" w:eastAsia="Tahoma" w:hAnsi="Tahoma" w:cs="Tahoma"/>
                <w:spacing w:val="1"/>
                <w:w w:val="102"/>
                <w:position w:val="-1"/>
                <w:sz w:val="22"/>
                <w:szCs w:val="22"/>
              </w:rPr>
              <w:t>t</w:t>
            </w:r>
            <w:r>
              <w:rPr>
                <w:rFonts w:ascii="Tahoma" w:eastAsia="Tahoma" w:hAnsi="Tahoma" w:cs="Tahoma"/>
                <w:spacing w:val="-3"/>
                <w:w w:val="102"/>
                <w:position w:val="-1"/>
                <w:sz w:val="22"/>
                <w:szCs w:val="22"/>
              </w:rPr>
              <w:t>i</w:t>
            </w:r>
            <w:r>
              <w:rPr>
                <w:rFonts w:ascii="Tahoma" w:eastAsia="Tahoma" w:hAnsi="Tahoma" w:cs="Tahoma"/>
                <w:spacing w:val="3"/>
                <w:w w:val="102"/>
                <w:position w:val="-1"/>
                <w:sz w:val="22"/>
                <w:szCs w:val="22"/>
              </w:rPr>
              <w:t>o</w:t>
            </w:r>
            <w:r>
              <w:rPr>
                <w:rFonts w:ascii="Tahoma" w:eastAsia="Tahoma" w:hAnsi="Tahoma" w:cs="Tahoma"/>
                <w:w w:val="102"/>
                <w:position w:val="-1"/>
                <w:sz w:val="22"/>
                <w:szCs w:val="22"/>
              </w:rPr>
              <w:t>n</w:t>
            </w:r>
          </w:p>
        </w:tc>
        <w:tc>
          <w:tcPr>
            <w:tcW w:w="2822" w:type="dxa"/>
            <w:tcBorders>
              <w:top w:val="single" w:sz="5" w:space="0" w:color="000000"/>
              <w:left w:val="single" w:sz="5" w:space="0" w:color="000000"/>
              <w:bottom w:val="single" w:sz="5" w:space="0" w:color="000000"/>
              <w:right w:val="single" w:sz="5" w:space="0" w:color="000000"/>
            </w:tcBorders>
          </w:tcPr>
          <w:p w14:paraId="646AF654" w14:textId="77777777" w:rsidR="008C57F5" w:rsidRDefault="003A49B5">
            <w:pPr>
              <w:spacing w:line="260" w:lineRule="exact"/>
              <w:ind w:left="159" w:right="155"/>
              <w:jc w:val="center"/>
              <w:rPr>
                <w:rFonts w:ascii="Tahoma" w:eastAsia="Tahoma" w:hAnsi="Tahoma" w:cs="Tahoma"/>
                <w:sz w:val="22"/>
                <w:szCs w:val="22"/>
              </w:rPr>
            </w:pPr>
            <w:r>
              <w:rPr>
                <w:rFonts w:ascii="Tahoma" w:eastAsia="Tahoma" w:hAnsi="Tahoma" w:cs="Tahoma"/>
                <w:position w:val="-1"/>
                <w:sz w:val="22"/>
                <w:szCs w:val="22"/>
              </w:rPr>
              <w:t>P</w:t>
            </w:r>
            <w:r>
              <w:rPr>
                <w:rFonts w:ascii="Tahoma" w:eastAsia="Tahoma" w:hAnsi="Tahoma" w:cs="Tahoma"/>
                <w:spacing w:val="3"/>
                <w:position w:val="-1"/>
                <w:sz w:val="22"/>
                <w:szCs w:val="22"/>
              </w:rPr>
              <w:t>o</w:t>
            </w:r>
            <w:r>
              <w:rPr>
                <w:rFonts w:ascii="Tahoma" w:eastAsia="Tahoma" w:hAnsi="Tahoma" w:cs="Tahoma"/>
                <w:spacing w:val="-4"/>
                <w:position w:val="-1"/>
                <w:sz w:val="22"/>
                <w:szCs w:val="22"/>
              </w:rPr>
              <w:t>s</w:t>
            </w:r>
            <w:r>
              <w:rPr>
                <w:rFonts w:ascii="Tahoma" w:eastAsia="Tahoma" w:hAnsi="Tahoma" w:cs="Tahoma"/>
                <w:spacing w:val="1"/>
                <w:position w:val="-1"/>
                <w:sz w:val="22"/>
                <w:szCs w:val="22"/>
              </w:rPr>
              <w:t>iti</w:t>
            </w:r>
            <w:r>
              <w:rPr>
                <w:rFonts w:ascii="Tahoma" w:eastAsia="Tahoma" w:hAnsi="Tahoma" w:cs="Tahoma"/>
                <w:spacing w:val="3"/>
                <w:position w:val="-1"/>
                <w:sz w:val="22"/>
                <w:szCs w:val="22"/>
              </w:rPr>
              <w:t>o</w:t>
            </w:r>
            <w:r>
              <w:rPr>
                <w:rFonts w:ascii="Tahoma" w:eastAsia="Tahoma" w:hAnsi="Tahoma" w:cs="Tahoma"/>
                <w:position w:val="-1"/>
                <w:sz w:val="22"/>
                <w:szCs w:val="22"/>
              </w:rPr>
              <w:t>n</w:t>
            </w:r>
            <w:r>
              <w:rPr>
                <w:rFonts w:ascii="Tahoma" w:eastAsia="Tahoma" w:hAnsi="Tahoma" w:cs="Tahoma"/>
                <w:spacing w:val="13"/>
                <w:position w:val="-1"/>
                <w:sz w:val="22"/>
                <w:szCs w:val="22"/>
              </w:rPr>
              <w:t xml:space="preserve"> </w:t>
            </w:r>
            <w:r>
              <w:rPr>
                <w:rFonts w:ascii="Tahoma" w:eastAsia="Tahoma" w:hAnsi="Tahoma" w:cs="Tahoma"/>
                <w:position w:val="-1"/>
                <w:sz w:val="22"/>
                <w:szCs w:val="22"/>
              </w:rPr>
              <w:t>h</w:t>
            </w:r>
            <w:r>
              <w:rPr>
                <w:rFonts w:ascii="Tahoma" w:eastAsia="Tahoma" w:hAnsi="Tahoma" w:cs="Tahoma"/>
                <w:spacing w:val="1"/>
                <w:position w:val="-1"/>
                <w:sz w:val="22"/>
                <w:szCs w:val="22"/>
              </w:rPr>
              <w:t>el</w:t>
            </w:r>
            <w:r>
              <w:rPr>
                <w:rFonts w:ascii="Tahoma" w:eastAsia="Tahoma" w:hAnsi="Tahoma" w:cs="Tahoma"/>
                <w:position w:val="-1"/>
                <w:sz w:val="22"/>
                <w:szCs w:val="22"/>
              </w:rPr>
              <w:t>d</w:t>
            </w:r>
            <w:r>
              <w:rPr>
                <w:rFonts w:ascii="Tahoma" w:eastAsia="Tahoma" w:hAnsi="Tahoma" w:cs="Tahoma"/>
                <w:spacing w:val="7"/>
                <w:position w:val="-1"/>
                <w:sz w:val="22"/>
                <w:szCs w:val="22"/>
              </w:rPr>
              <w:t xml:space="preserve"> </w:t>
            </w:r>
            <w:r>
              <w:rPr>
                <w:rFonts w:ascii="Tahoma" w:eastAsia="Tahoma" w:hAnsi="Tahoma" w:cs="Tahoma"/>
                <w:spacing w:val="2"/>
                <w:position w:val="-1"/>
                <w:sz w:val="22"/>
                <w:szCs w:val="22"/>
              </w:rPr>
              <w:t>a</w:t>
            </w:r>
            <w:r>
              <w:rPr>
                <w:rFonts w:ascii="Tahoma" w:eastAsia="Tahoma" w:hAnsi="Tahoma" w:cs="Tahoma"/>
                <w:spacing w:val="4"/>
                <w:position w:val="-1"/>
                <w:sz w:val="22"/>
                <w:szCs w:val="22"/>
              </w:rPr>
              <w:t>n</w:t>
            </w:r>
            <w:r>
              <w:rPr>
                <w:rFonts w:ascii="Tahoma" w:eastAsia="Tahoma" w:hAnsi="Tahoma" w:cs="Tahoma"/>
                <w:position w:val="-1"/>
                <w:sz w:val="22"/>
                <w:szCs w:val="22"/>
              </w:rPr>
              <w:t>d</w:t>
            </w:r>
            <w:r>
              <w:rPr>
                <w:rFonts w:ascii="Tahoma" w:eastAsia="Tahoma" w:hAnsi="Tahoma" w:cs="Tahoma"/>
                <w:spacing w:val="6"/>
                <w:position w:val="-1"/>
                <w:sz w:val="22"/>
                <w:szCs w:val="22"/>
              </w:rPr>
              <w:t xml:space="preserve"> </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at</w:t>
            </w:r>
            <w:r>
              <w:rPr>
                <w:rFonts w:ascii="Tahoma" w:eastAsia="Tahoma" w:hAnsi="Tahoma" w:cs="Tahoma"/>
                <w:w w:val="102"/>
                <w:position w:val="-1"/>
                <w:sz w:val="22"/>
                <w:szCs w:val="22"/>
              </w:rPr>
              <w:t>ure</w:t>
            </w:r>
          </w:p>
          <w:p w14:paraId="7678ED39" w14:textId="77777777" w:rsidR="008C57F5" w:rsidRDefault="003A49B5">
            <w:pPr>
              <w:spacing w:before="13"/>
              <w:ind w:left="802" w:right="796"/>
              <w:jc w:val="center"/>
              <w:rPr>
                <w:rFonts w:ascii="Tahoma" w:eastAsia="Tahoma" w:hAnsi="Tahoma" w:cs="Tahoma"/>
                <w:sz w:val="22"/>
                <w:szCs w:val="22"/>
              </w:rPr>
            </w:pPr>
            <w:r>
              <w:rPr>
                <w:rFonts w:ascii="Tahoma" w:eastAsia="Tahoma" w:hAnsi="Tahoma" w:cs="Tahoma"/>
                <w:spacing w:val="3"/>
                <w:sz w:val="22"/>
                <w:szCs w:val="22"/>
              </w:rPr>
              <w:t>o</w:t>
            </w:r>
            <w:r>
              <w:rPr>
                <w:rFonts w:ascii="Tahoma" w:eastAsia="Tahoma" w:hAnsi="Tahoma" w:cs="Tahoma"/>
                <w:sz w:val="22"/>
                <w:szCs w:val="22"/>
              </w:rPr>
              <w:t>f</w:t>
            </w:r>
            <w:r>
              <w:rPr>
                <w:rFonts w:ascii="Tahoma" w:eastAsia="Tahoma" w:hAnsi="Tahoma" w:cs="Tahoma"/>
                <w:spacing w:val="8"/>
                <w:sz w:val="22"/>
                <w:szCs w:val="22"/>
              </w:rPr>
              <w:t xml:space="preserve"> </w:t>
            </w:r>
            <w:r>
              <w:rPr>
                <w:rFonts w:ascii="Tahoma" w:eastAsia="Tahoma" w:hAnsi="Tahoma" w:cs="Tahoma"/>
                <w:spacing w:val="1"/>
                <w:sz w:val="22"/>
                <w:szCs w:val="22"/>
              </w:rPr>
              <w:t>t</w:t>
            </w:r>
            <w:r>
              <w:rPr>
                <w:rFonts w:ascii="Tahoma" w:eastAsia="Tahoma" w:hAnsi="Tahoma" w:cs="Tahoma"/>
                <w:sz w:val="22"/>
                <w:szCs w:val="22"/>
              </w:rPr>
              <w:t>he</w:t>
            </w:r>
            <w:r>
              <w:rPr>
                <w:rFonts w:ascii="Tahoma" w:eastAsia="Tahoma" w:hAnsi="Tahoma" w:cs="Tahoma"/>
                <w:spacing w:val="5"/>
                <w:sz w:val="22"/>
                <w:szCs w:val="22"/>
              </w:rPr>
              <w:t xml:space="preserve"> </w:t>
            </w:r>
            <w:r>
              <w:rPr>
                <w:rFonts w:ascii="Tahoma" w:eastAsia="Tahoma" w:hAnsi="Tahoma" w:cs="Tahoma"/>
                <w:spacing w:val="-4"/>
                <w:w w:val="102"/>
                <w:sz w:val="22"/>
                <w:szCs w:val="22"/>
              </w:rPr>
              <w:t>w</w:t>
            </w:r>
            <w:r>
              <w:rPr>
                <w:rFonts w:ascii="Tahoma" w:eastAsia="Tahoma" w:hAnsi="Tahoma" w:cs="Tahoma"/>
                <w:spacing w:val="7"/>
                <w:w w:val="102"/>
                <w:sz w:val="22"/>
                <w:szCs w:val="22"/>
              </w:rPr>
              <w:t>o</w:t>
            </w:r>
            <w:r>
              <w:rPr>
                <w:rFonts w:ascii="Tahoma" w:eastAsia="Tahoma" w:hAnsi="Tahoma" w:cs="Tahoma"/>
                <w:spacing w:val="-4"/>
                <w:w w:val="102"/>
                <w:sz w:val="22"/>
                <w:szCs w:val="22"/>
              </w:rPr>
              <w:t>r</w:t>
            </w:r>
            <w:r>
              <w:rPr>
                <w:rFonts w:ascii="Tahoma" w:eastAsia="Tahoma" w:hAnsi="Tahoma" w:cs="Tahoma"/>
                <w:w w:val="102"/>
                <w:sz w:val="22"/>
                <w:szCs w:val="22"/>
              </w:rPr>
              <w:t>k</w:t>
            </w:r>
          </w:p>
        </w:tc>
        <w:tc>
          <w:tcPr>
            <w:tcW w:w="1421" w:type="dxa"/>
            <w:tcBorders>
              <w:top w:val="single" w:sz="5" w:space="0" w:color="000000"/>
              <w:left w:val="single" w:sz="5" w:space="0" w:color="000000"/>
              <w:bottom w:val="single" w:sz="5" w:space="0" w:color="000000"/>
              <w:right w:val="single" w:sz="5" w:space="0" w:color="000000"/>
            </w:tcBorders>
          </w:tcPr>
          <w:p w14:paraId="18319573" w14:textId="77777777" w:rsidR="008C57F5" w:rsidRDefault="003A49B5">
            <w:pPr>
              <w:spacing w:line="260" w:lineRule="exact"/>
              <w:ind w:left="205"/>
              <w:rPr>
                <w:rFonts w:ascii="Tahoma" w:eastAsia="Tahoma" w:hAnsi="Tahoma" w:cs="Tahoma"/>
                <w:sz w:val="22"/>
                <w:szCs w:val="22"/>
              </w:rPr>
            </w:pPr>
            <w:r>
              <w:rPr>
                <w:rFonts w:ascii="Tahoma" w:eastAsia="Tahoma" w:hAnsi="Tahoma" w:cs="Tahoma"/>
                <w:position w:val="-1"/>
                <w:sz w:val="22"/>
                <w:szCs w:val="22"/>
              </w:rPr>
              <w:t>D</w:t>
            </w:r>
            <w:r>
              <w:rPr>
                <w:rFonts w:ascii="Tahoma" w:eastAsia="Tahoma" w:hAnsi="Tahoma" w:cs="Tahoma"/>
                <w:spacing w:val="3"/>
                <w:position w:val="-1"/>
                <w:sz w:val="22"/>
                <w:szCs w:val="22"/>
              </w:rPr>
              <w:t>a</w:t>
            </w:r>
            <w:r>
              <w:rPr>
                <w:rFonts w:ascii="Tahoma" w:eastAsia="Tahoma" w:hAnsi="Tahoma" w:cs="Tahoma"/>
                <w:spacing w:val="-3"/>
                <w:position w:val="-1"/>
                <w:sz w:val="22"/>
                <w:szCs w:val="22"/>
              </w:rPr>
              <w:t>t</w:t>
            </w:r>
            <w:r>
              <w:rPr>
                <w:rFonts w:ascii="Tahoma" w:eastAsia="Tahoma" w:hAnsi="Tahoma" w:cs="Tahoma"/>
                <w:position w:val="-1"/>
                <w:sz w:val="22"/>
                <w:szCs w:val="22"/>
              </w:rPr>
              <w:t>e</w:t>
            </w:r>
            <w:r>
              <w:rPr>
                <w:rFonts w:ascii="Tahoma" w:eastAsia="Tahoma" w:hAnsi="Tahoma" w:cs="Tahoma"/>
                <w:spacing w:val="19"/>
                <w:position w:val="-1"/>
                <w:sz w:val="22"/>
                <w:szCs w:val="22"/>
              </w:rPr>
              <w:t xml:space="preserve"> </w:t>
            </w:r>
            <w:r>
              <w:rPr>
                <w:rFonts w:ascii="Tahoma" w:eastAsia="Tahoma" w:hAnsi="Tahoma" w:cs="Tahoma"/>
                <w:w w:val="102"/>
                <w:position w:val="-1"/>
                <w:sz w:val="22"/>
                <w:szCs w:val="22"/>
              </w:rPr>
              <w:t>f</w:t>
            </w:r>
            <w:r>
              <w:rPr>
                <w:rFonts w:ascii="Tahoma" w:eastAsia="Tahoma" w:hAnsi="Tahoma" w:cs="Tahoma"/>
                <w:spacing w:val="-4"/>
                <w:w w:val="102"/>
                <w:position w:val="-1"/>
                <w:sz w:val="22"/>
                <w:szCs w:val="22"/>
              </w:rPr>
              <w:t>r</w:t>
            </w:r>
            <w:r>
              <w:rPr>
                <w:rFonts w:ascii="Tahoma" w:eastAsia="Tahoma" w:hAnsi="Tahoma" w:cs="Tahoma"/>
                <w:spacing w:val="3"/>
                <w:w w:val="102"/>
                <w:position w:val="-1"/>
                <w:sz w:val="22"/>
                <w:szCs w:val="22"/>
              </w:rPr>
              <w:t>o</w:t>
            </w:r>
            <w:r>
              <w:rPr>
                <w:rFonts w:ascii="Tahoma" w:eastAsia="Tahoma" w:hAnsi="Tahoma" w:cs="Tahoma"/>
                <w:w w:val="102"/>
                <w:position w:val="-1"/>
                <w:sz w:val="22"/>
                <w:szCs w:val="22"/>
              </w:rPr>
              <w:t>m</w:t>
            </w:r>
          </w:p>
        </w:tc>
        <w:tc>
          <w:tcPr>
            <w:tcW w:w="1426" w:type="dxa"/>
            <w:tcBorders>
              <w:top w:val="single" w:sz="5" w:space="0" w:color="000000"/>
              <w:left w:val="single" w:sz="5" w:space="0" w:color="000000"/>
              <w:bottom w:val="single" w:sz="5" w:space="0" w:color="000000"/>
              <w:right w:val="single" w:sz="5" w:space="0" w:color="000000"/>
            </w:tcBorders>
          </w:tcPr>
          <w:p w14:paraId="413F2C6D" w14:textId="77777777" w:rsidR="008C57F5" w:rsidRDefault="003A49B5">
            <w:pPr>
              <w:spacing w:line="260" w:lineRule="exact"/>
              <w:ind w:left="335"/>
              <w:rPr>
                <w:rFonts w:ascii="Tahoma" w:eastAsia="Tahoma" w:hAnsi="Tahoma" w:cs="Tahoma"/>
                <w:sz w:val="22"/>
                <w:szCs w:val="22"/>
              </w:rPr>
            </w:pPr>
            <w:r>
              <w:rPr>
                <w:rFonts w:ascii="Tahoma" w:eastAsia="Tahoma" w:hAnsi="Tahoma" w:cs="Tahoma"/>
                <w:position w:val="-1"/>
                <w:sz w:val="22"/>
                <w:szCs w:val="22"/>
              </w:rPr>
              <w:t>D</w:t>
            </w:r>
            <w:r>
              <w:rPr>
                <w:rFonts w:ascii="Tahoma" w:eastAsia="Tahoma" w:hAnsi="Tahoma" w:cs="Tahoma"/>
                <w:spacing w:val="7"/>
                <w:position w:val="-1"/>
                <w:sz w:val="22"/>
                <w:szCs w:val="22"/>
              </w:rPr>
              <w:t>a</w:t>
            </w:r>
            <w:r>
              <w:rPr>
                <w:rFonts w:ascii="Tahoma" w:eastAsia="Tahoma" w:hAnsi="Tahoma" w:cs="Tahoma"/>
                <w:spacing w:val="-3"/>
                <w:position w:val="-1"/>
                <w:sz w:val="22"/>
                <w:szCs w:val="22"/>
              </w:rPr>
              <w:t>t</w:t>
            </w:r>
            <w:r>
              <w:rPr>
                <w:rFonts w:ascii="Tahoma" w:eastAsia="Tahoma" w:hAnsi="Tahoma" w:cs="Tahoma"/>
                <w:position w:val="-1"/>
                <w:sz w:val="22"/>
                <w:szCs w:val="22"/>
              </w:rPr>
              <w:t>e</w:t>
            </w:r>
            <w:r>
              <w:rPr>
                <w:rFonts w:ascii="Tahoma" w:eastAsia="Tahoma" w:hAnsi="Tahoma" w:cs="Tahoma"/>
                <w:spacing w:val="14"/>
                <w:position w:val="-1"/>
                <w:sz w:val="22"/>
                <w:szCs w:val="22"/>
              </w:rPr>
              <w:t xml:space="preserve"> </w:t>
            </w:r>
            <w:r>
              <w:rPr>
                <w:rFonts w:ascii="Tahoma" w:eastAsia="Tahoma" w:hAnsi="Tahoma" w:cs="Tahoma"/>
                <w:spacing w:val="-3"/>
                <w:w w:val="102"/>
                <w:position w:val="-1"/>
                <w:sz w:val="22"/>
                <w:szCs w:val="22"/>
              </w:rPr>
              <w:t>t</w:t>
            </w:r>
            <w:r>
              <w:rPr>
                <w:rFonts w:ascii="Tahoma" w:eastAsia="Tahoma" w:hAnsi="Tahoma" w:cs="Tahoma"/>
                <w:w w:val="102"/>
                <w:position w:val="-1"/>
                <w:sz w:val="22"/>
                <w:szCs w:val="22"/>
              </w:rPr>
              <w:t>o</w:t>
            </w:r>
          </w:p>
        </w:tc>
      </w:tr>
      <w:tr w:rsidR="008C57F5" w14:paraId="4C6FA8AB" w14:textId="77777777">
        <w:trPr>
          <w:trHeight w:hRule="exact" w:val="283"/>
        </w:trPr>
        <w:tc>
          <w:tcPr>
            <w:tcW w:w="3600" w:type="dxa"/>
            <w:tcBorders>
              <w:top w:val="single" w:sz="5" w:space="0" w:color="000000"/>
              <w:left w:val="single" w:sz="5" w:space="0" w:color="000000"/>
              <w:bottom w:val="single" w:sz="5" w:space="0" w:color="000000"/>
              <w:right w:val="single" w:sz="5" w:space="0" w:color="000000"/>
            </w:tcBorders>
          </w:tcPr>
          <w:p w14:paraId="7C42D3CC" w14:textId="77777777" w:rsidR="008C57F5" w:rsidRDefault="006C3144">
            <w:r>
              <w:t xml:space="preserve"> </w:t>
            </w:r>
            <w:r>
              <w:fldChar w:fldCharType="begin">
                <w:ffData>
                  <w:name w:val="Text26"/>
                  <w:enabled/>
                  <w:calcOnExit w:val="0"/>
                  <w:textInput/>
                </w:ffData>
              </w:fldChar>
            </w:r>
            <w:bookmarkStart w:id="23" w:name="Text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
          </w:p>
        </w:tc>
        <w:tc>
          <w:tcPr>
            <w:tcW w:w="2822" w:type="dxa"/>
            <w:tcBorders>
              <w:top w:val="single" w:sz="5" w:space="0" w:color="000000"/>
              <w:left w:val="single" w:sz="5" w:space="0" w:color="000000"/>
              <w:bottom w:val="single" w:sz="5" w:space="0" w:color="000000"/>
              <w:right w:val="single" w:sz="5" w:space="0" w:color="000000"/>
            </w:tcBorders>
          </w:tcPr>
          <w:p w14:paraId="2AC4211D" w14:textId="77777777" w:rsidR="008C57F5" w:rsidRDefault="006C3144">
            <w:r>
              <w:t xml:space="preserve"> </w:t>
            </w:r>
            <w:r>
              <w:fldChar w:fldCharType="begin">
                <w:ffData>
                  <w:name w:val="Text27"/>
                  <w:enabled/>
                  <w:calcOnExit w:val="0"/>
                  <w:textInput/>
                </w:ffData>
              </w:fldChar>
            </w:r>
            <w:bookmarkStart w:id="24" w:name="Text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
          </w:p>
        </w:tc>
        <w:tc>
          <w:tcPr>
            <w:tcW w:w="1421" w:type="dxa"/>
            <w:tcBorders>
              <w:top w:val="single" w:sz="5" w:space="0" w:color="000000"/>
              <w:left w:val="single" w:sz="5" w:space="0" w:color="000000"/>
              <w:bottom w:val="single" w:sz="5" w:space="0" w:color="000000"/>
              <w:right w:val="single" w:sz="5" w:space="0" w:color="000000"/>
            </w:tcBorders>
          </w:tcPr>
          <w:p w14:paraId="41370D82" w14:textId="77777777" w:rsidR="008C57F5" w:rsidRDefault="006C3144">
            <w:r>
              <w:t xml:space="preserve"> </w:t>
            </w:r>
            <w:r>
              <w:fldChar w:fldCharType="begin">
                <w:ffData>
                  <w:name w:val="Text28"/>
                  <w:enabled/>
                  <w:calcOnExit w:val="0"/>
                  <w:textInput/>
                </w:ffData>
              </w:fldChar>
            </w:r>
            <w:bookmarkStart w:id="25" w:name="Text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
          </w:p>
        </w:tc>
        <w:tc>
          <w:tcPr>
            <w:tcW w:w="1426" w:type="dxa"/>
            <w:tcBorders>
              <w:top w:val="single" w:sz="5" w:space="0" w:color="000000"/>
              <w:left w:val="single" w:sz="5" w:space="0" w:color="000000"/>
              <w:bottom w:val="single" w:sz="5" w:space="0" w:color="000000"/>
              <w:right w:val="single" w:sz="5" w:space="0" w:color="000000"/>
            </w:tcBorders>
          </w:tcPr>
          <w:p w14:paraId="780E0200" w14:textId="77777777" w:rsidR="008C57F5" w:rsidRDefault="006C3144">
            <w:r>
              <w:t xml:space="preserve"> </w:t>
            </w:r>
            <w:r>
              <w:fldChar w:fldCharType="begin">
                <w:ffData>
                  <w:name w:val="Text29"/>
                  <w:enabled/>
                  <w:calcOnExit w:val="0"/>
                  <w:textInput/>
                </w:ffData>
              </w:fldChar>
            </w:r>
            <w:bookmarkStart w:id="26" w:name="Text2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
          </w:p>
        </w:tc>
      </w:tr>
      <w:tr w:rsidR="008C57F5" w14:paraId="4A0C165A" w14:textId="77777777">
        <w:trPr>
          <w:trHeight w:hRule="exact" w:val="278"/>
        </w:trPr>
        <w:tc>
          <w:tcPr>
            <w:tcW w:w="3600" w:type="dxa"/>
            <w:tcBorders>
              <w:top w:val="single" w:sz="5" w:space="0" w:color="000000"/>
              <w:left w:val="single" w:sz="5" w:space="0" w:color="000000"/>
              <w:bottom w:val="single" w:sz="5" w:space="0" w:color="000000"/>
              <w:right w:val="single" w:sz="5" w:space="0" w:color="000000"/>
            </w:tcBorders>
          </w:tcPr>
          <w:p w14:paraId="72A68CE6" w14:textId="77777777" w:rsidR="008C57F5" w:rsidRDefault="006C3144">
            <w:r>
              <w:t xml:space="preserve"> </w:t>
            </w:r>
            <w:r>
              <w:fldChar w:fldCharType="begin">
                <w:ffData>
                  <w:name w:val="Text30"/>
                  <w:enabled/>
                  <w:calcOnExit w:val="0"/>
                  <w:textInput/>
                </w:ffData>
              </w:fldChar>
            </w:r>
            <w:bookmarkStart w:id="27" w:name="Text3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7"/>
          </w:p>
        </w:tc>
        <w:tc>
          <w:tcPr>
            <w:tcW w:w="2822" w:type="dxa"/>
            <w:tcBorders>
              <w:top w:val="single" w:sz="5" w:space="0" w:color="000000"/>
              <w:left w:val="single" w:sz="5" w:space="0" w:color="000000"/>
              <w:bottom w:val="single" w:sz="5" w:space="0" w:color="000000"/>
              <w:right w:val="single" w:sz="5" w:space="0" w:color="000000"/>
            </w:tcBorders>
          </w:tcPr>
          <w:p w14:paraId="7A783927" w14:textId="77777777" w:rsidR="008C57F5" w:rsidRDefault="006C3144">
            <w:r>
              <w:t xml:space="preserve"> </w:t>
            </w:r>
            <w:r>
              <w:fldChar w:fldCharType="begin">
                <w:ffData>
                  <w:name w:val="Text31"/>
                  <w:enabled/>
                  <w:calcOnExit w:val="0"/>
                  <w:textInput/>
                </w:ffData>
              </w:fldChar>
            </w:r>
            <w:bookmarkStart w:id="28" w:name="Text3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
          </w:p>
        </w:tc>
        <w:tc>
          <w:tcPr>
            <w:tcW w:w="1421" w:type="dxa"/>
            <w:tcBorders>
              <w:top w:val="single" w:sz="5" w:space="0" w:color="000000"/>
              <w:left w:val="single" w:sz="5" w:space="0" w:color="000000"/>
              <w:bottom w:val="single" w:sz="5" w:space="0" w:color="000000"/>
              <w:right w:val="single" w:sz="5" w:space="0" w:color="000000"/>
            </w:tcBorders>
          </w:tcPr>
          <w:p w14:paraId="7135990E" w14:textId="77777777" w:rsidR="008C57F5" w:rsidRDefault="006C3144">
            <w:r>
              <w:t xml:space="preserve"> </w:t>
            </w:r>
            <w:r>
              <w:fldChar w:fldCharType="begin">
                <w:ffData>
                  <w:name w:val="Text32"/>
                  <w:enabled/>
                  <w:calcOnExit w:val="0"/>
                  <w:textInput/>
                </w:ffData>
              </w:fldChar>
            </w:r>
            <w:bookmarkStart w:id="29" w:name="Text3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
          </w:p>
        </w:tc>
        <w:tc>
          <w:tcPr>
            <w:tcW w:w="1426" w:type="dxa"/>
            <w:tcBorders>
              <w:top w:val="single" w:sz="5" w:space="0" w:color="000000"/>
              <w:left w:val="single" w:sz="5" w:space="0" w:color="000000"/>
              <w:bottom w:val="single" w:sz="5" w:space="0" w:color="000000"/>
              <w:right w:val="single" w:sz="5" w:space="0" w:color="000000"/>
            </w:tcBorders>
          </w:tcPr>
          <w:p w14:paraId="303DB316" w14:textId="77777777" w:rsidR="008C57F5" w:rsidRDefault="006C3144">
            <w:r>
              <w:t xml:space="preserve"> </w:t>
            </w:r>
            <w:r>
              <w:fldChar w:fldCharType="begin">
                <w:ffData>
                  <w:name w:val="Text33"/>
                  <w:enabled/>
                  <w:calcOnExit w:val="0"/>
                  <w:textInput/>
                </w:ffData>
              </w:fldChar>
            </w:r>
            <w:bookmarkStart w:id="30" w:name="Text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0"/>
          </w:p>
        </w:tc>
      </w:tr>
      <w:tr w:rsidR="008C57F5" w14:paraId="117D7A44" w14:textId="77777777">
        <w:trPr>
          <w:trHeight w:hRule="exact" w:val="283"/>
        </w:trPr>
        <w:tc>
          <w:tcPr>
            <w:tcW w:w="3600" w:type="dxa"/>
            <w:tcBorders>
              <w:top w:val="single" w:sz="5" w:space="0" w:color="000000"/>
              <w:left w:val="single" w:sz="5" w:space="0" w:color="000000"/>
              <w:bottom w:val="single" w:sz="5" w:space="0" w:color="000000"/>
              <w:right w:val="single" w:sz="5" w:space="0" w:color="000000"/>
            </w:tcBorders>
          </w:tcPr>
          <w:p w14:paraId="4CC25FD9" w14:textId="77777777" w:rsidR="008C57F5" w:rsidRDefault="006C3144">
            <w:r>
              <w:t xml:space="preserve"> </w:t>
            </w:r>
            <w:r>
              <w:fldChar w:fldCharType="begin">
                <w:ffData>
                  <w:name w:val="Text34"/>
                  <w:enabled/>
                  <w:calcOnExit w:val="0"/>
                  <w:textInput/>
                </w:ffData>
              </w:fldChar>
            </w:r>
            <w:bookmarkStart w:id="31" w:name="Text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1"/>
          </w:p>
        </w:tc>
        <w:tc>
          <w:tcPr>
            <w:tcW w:w="2822" w:type="dxa"/>
            <w:tcBorders>
              <w:top w:val="single" w:sz="5" w:space="0" w:color="000000"/>
              <w:left w:val="single" w:sz="5" w:space="0" w:color="000000"/>
              <w:bottom w:val="single" w:sz="5" w:space="0" w:color="000000"/>
              <w:right w:val="single" w:sz="5" w:space="0" w:color="000000"/>
            </w:tcBorders>
          </w:tcPr>
          <w:p w14:paraId="57E3E9E9" w14:textId="77777777" w:rsidR="008C57F5" w:rsidRDefault="006C3144">
            <w:r>
              <w:t xml:space="preserve"> </w:t>
            </w:r>
            <w:r>
              <w:fldChar w:fldCharType="begin">
                <w:ffData>
                  <w:name w:val="Text35"/>
                  <w:enabled/>
                  <w:calcOnExit w:val="0"/>
                  <w:textInput/>
                </w:ffData>
              </w:fldChar>
            </w:r>
            <w:bookmarkStart w:id="32" w:name="Text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2"/>
          </w:p>
        </w:tc>
        <w:tc>
          <w:tcPr>
            <w:tcW w:w="1421" w:type="dxa"/>
            <w:tcBorders>
              <w:top w:val="single" w:sz="5" w:space="0" w:color="000000"/>
              <w:left w:val="single" w:sz="5" w:space="0" w:color="000000"/>
              <w:bottom w:val="single" w:sz="5" w:space="0" w:color="000000"/>
              <w:right w:val="single" w:sz="5" w:space="0" w:color="000000"/>
            </w:tcBorders>
          </w:tcPr>
          <w:p w14:paraId="5D9186EE" w14:textId="77777777" w:rsidR="008C57F5" w:rsidRDefault="006C3144">
            <w:r>
              <w:t xml:space="preserve"> </w:t>
            </w:r>
            <w:r>
              <w:fldChar w:fldCharType="begin">
                <w:ffData>
                  <w:name w:val="Text36"/>
                  <w:enabled/>
                  <w:calcOnExit w:val="0"/>
                  <w:textInput/>
                </w:ffData>
              </w:fldChar>
            </w:r>
            <w:bookmarkStart w:id="33" w:name="Text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3"/>
          </w:p>
        </w:tc>
        <w:tc>
          <w:tcPr>
            <w:tcW w:w="1426" w:type="dxa"/>
            <w:tcBorders>
              <w:top w:val="single" w:sz="5" w:space="0" w:color="000000"/>
              <w:left w:val="single" w:sz="5" w:space="0" w:color="000000"/>
              <w:bottom w:val="single" w:sz="5" w:space="0" w:color="000000"/>
              <w:right w:val="single" w:sz="5" w:space="0" w:color="000000"/>
            </w:tcBorders>
          </w:tcPr>
          <w:p w14:paraId="32F238E5" w14:textId="77777777" w:rsidR="008C57F5" w:rsidRDefault="006C3144">
            <w:r>
              <w:t xml:space="preserve"> </w:t>
            </w:r>
            <w:r>
              <w:fldChar w:fldCharType="begin">
                <w:ffData>
                  <w:name w:val="Text37"/>
                  <w:enabled/>
                  <w:calcOnExit w:val="0"/>
                  <w:textInput/>
                </w:ffData>
              </w:fldChar>
            </w:r>
            <w:bookmarkStart w:id="34" w:name="Text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4"/>
          </w:p>
        </w:tc>
      </w:tr>
      <w:tr w:rsidR="008C57F5" w14:paraId="3B7B8F5C" w14:textId="77777777">
        <w:trPr>
          <w:trHeight w:hRule="exact" w:val="283"/>
        </w:trPr>
        <w:tc>
          <w:tcPr>
            <w:tcW w:w="3600" w:type="dxa"/>
            <w:tcBorders>
              <w:top w:val="single" w:sz="5" w:space="0" w:color="000000"/>
              <w:left w:val="single" w:sz="5" w:space="0" w:color="000000"/>
              <w:bottom w:val="single" w:sz="5" w:space="0" w:color="000000"/>
              <w:right w:val="single" w:sz="5" w:space="0" w:color="000000"/>
            </w:tcBorders>
          </w:tcPr>
          <w:p w14:paraId="15C84AB6" w14:textId="77777777" w:rsidR="008C57F5" w:rsidRDefault="006C3144">
            <w:r>
              <w:t xml:space="preserve"> </w:t>
            </w:r>
            <w:r>
              <w:fldChar w:fldCharType="begin">
                <w:ffData>
                  <w:name w:val="Text38"/>
                  <w:enabled/>
                  <w:calcOnExit w:val="0"/>
                  <w:textInput/>
                </w:ffData>
              </w:fldChar>
            </w:r>
            <w:bookmarkStart w:id="35" w:name="Text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5"/>
          </w:p>
        </w:tc>
        <w:tc>
          <w:tcPr>
            <w:tcW w:w="2822" w:type="dxa"/>
            <w:tcBorders>
              <w:top w:val="single" w:sz="5" w:space="0" w:color="000000"/>
              <w:left w:val="single" w:sz="5" w:space="0" w:color="000000"/>
              <w:bottom w:val="single" w:sz="5" w:space="0" w:color="000000"/>
              <w:right w:val="single" w:sz="5" w:space="0" w:color="000000"/>
            </w:tcBorders>
          </w:tcPr>
          <w:p w14:paraId="3FE6F0F3" w14:textId="77777777" w:rsidR="008C57F5" w:rsidRDefault="006C3144">
            <w:r>
              <w:t xml:space="preserve"> </w:t>
            </w:r>
            <w:r>
              <w:fldChar w:fldCharType="begin">
                <w:ffData>
                  <w:name w:val="Text39"/>
                  <w:enabled/>
                  <w:calcOnExit w:val="0"/>
                  <w:textInput/>
                </w:ffData>
              </w:fldChar>
            </w:r>
            <w:bookmarkStart w:id="36"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6"/>
          </w:p>
        </w:tc>
        <w:tc>
          <w:tcPr>
            <w:tcW w:w="1421" w:type="dxa"/>
            <w:tcBorders>
              <w:top w:val="single" w:sz="5" w:space="0" w:color="000000"/>
              <w:left w:val="single" w:sz="5" w:space="0" w:color="000000"/>
              <w:bottom w:val="single" w:sz="5" w:space="0" w:color="000000"/>
              <w:right w:val="single" w:sz="5" w:space="0" w:color="000000"/>
            </w:tcBorders>
          </w:tcPr>
          <w:p w14:paraId="19B66309" w14:textId="77777777" w:rsidR="008C57F5" w:rsidRDefault="006C3144">
            <w:r>
              <w:t xml:space="preserve"> </w:t>
            </w:r>
            <w:r>
              <w:fldChar w:fldCharType="begin">
                <w:ffData>
                  <w:name w:val="Text40"/>
                  <w:enabled/>
                  <w:calcOnExit w:val="0"/>
                  <w:textInput/>
                </w:ffData>
              </w:fldChar>
            </w:r>
            <w:bookmarkStart w:id="37"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
          </w:p>
        </w:tc>
        <w:tc>
          <w:tcPr>
            <w:tcW w:w="1426" w:type="dxa"/>
            <w:tcBorders>
              <w:top w:val="single" w:sz="5" w:space="0" w:color="000000"/>
              <w:left w:val="single" w:sz="5" w:space="0" w:color="000000"/>
              <w:bottom w:val="single" w:sz="5" w:space="0" w:color="000000"/>
              <w:right w:val="single" w:sz="5" w:space="0" w:color="000000"/>
            </w:tcBorders>
          </w:tcPr>
          <w:p w14:paraId="0502120F" w14:textId="77777777" w:rsidR="008C57F5" w:rsidRDefault="006C3144">
            <w:r>
              <w:t xml:space="preserve"> </w:t>
            </w:r>
            <w:r>
              <w:fldChar w:fldCharType="begin">
                <w:ffData>
                  <w:name w:val="Text41"/>
                  <w:enabled/>
                  <w:calcOnExit w:val="0"/>
                  <w:textInput/>
                </w:ffData>
              </w:fldChar>
            </w:r>
            <w:bookmarkStart w:id="38" w:name="Text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
          </w:p>
        </w:tc>
      </w:tr>
    </w:tbl>
    <w:p w14:paraId="0E3781F5" w14:textId="77777777" w:rsidR="008C57F5" w:rsidRDefault="008C57F5">
      <w:pPr>
        <w:spacing w:before="73" w:line="240" w:lineRule="exact"/>
        <w:ind w:left="224"/>
        <w:rPr>
          <w:rFonts w:ascii="Tahoma" w:eastAsia="Tahoma" w:hAnsi="Tahoma" w:cs="Tahoma"/>
          <w:sz w:val="22"/>
          <w:szCs w:val="22"/>
        </w:rPr>
      </w:pPr>
    </w:p>
    <w:tbl>
      <w:tblPr>
        <w:tblpPr w:leftFromText="180" w:rightFromText="180" w:vertAnchor="text" w:tblpY="1"/>
        <w:tblOverlap w:val="never"/>
        <w:tblW w:w="0" w:type="auto"/>
        <w:tblLayout w:type="fixed"/>
        <w:tblCellMar>
          <w:left w:w="0" w:type="dxa"/>
          <w:right w:w="0" w:type="dxa"/>
        </w:tblCellMar>
        <w:tblLook w:val="01E0" w:firstRow="1" w:lastRow="1" w:firstColumn="1" w:lastColumn="1" w:noHBand="0" w:noVBand="0"/>
      </w:tblPr>
      <w:tblGrid>
        <w:gridCol w:w="6197"/>
        <w:gridCol w:w="1494"/>
        <w:gridCol w:w="1559"/>
      </w:tblGrid>
      <w:tr w:rsidR="0038089F" w14:paraId="0A179BF7" w14:textId="77777777" w:rsidTr="00801D7C">
        <w:trPr>
          <w:trHeight w:val="510"/>
        </w:trPr>
        <w:tc>
          <w:tcPr>
            <w:tcW w:w="9250" w:type="dxa"/>
            <w:gridSpan w:val="3"/>
            <w:tcBorders>
              <w:top w:val="single" w:sz="5" w:space="0" w:color="000000"/>
              <w:left w:val="single" w:sz="5" w:space="0" w:color="000000"/>
              <w:right w:val="single" w:sz="5" w:space="0" w:color="000000"/>
            </w:tcBorders>
          </w:tcPr>
          <w:p w14:paraId="02815D10" w14:textId="77777777" w:rsidR="0038089F" w:rsidRDefault="0038089F" w:rsidP="00D51577">
            <w:pPr>
              <w:spacing w:before="4"/>
              <w:ind w:left="100" w:right="142"/>
              <w:jc w:val="both"/>
              <w:rPr>
                <w:rFonts w:ascii="Tahoma" w:hAnsi="Tahoma" w:cs="Tahoma"/>
                <w:b/>
                <w:sz w:val="22"/>
                <w:szCs w:val="22"/>
              </w:rPr>
            </w:pPr>
            <w:r>
              <w:rPr>
                <w:rFonts w:ascii="Tahoma" w:hAnsi="Tahoma" w:cs="Tahoma"/>
                <w:b/>
                <w:sz w:val="22"/>
                <w:szCs w:val="22"/>
              </w:rPr>
              <w:t>EDUCATION</w:t>
            </w:r>
          </w:p>
          <w:p w14:paraId="37DBE61C" w14:textId="77777777" w:rsidR="0038089F" w:rsidRPr="0038089F" w:rsidRDefault="0038089F" w:rsidP="00D51577">
            <w:pPr>
              <w:spacing w:before="4"/>
              <w:ind w:left="100" w:right="142"/>
              <w:jc w:val="both"/>
              <w:rPr>
                <w:rFonts w:ascii="Tahoma" w:hAnsi="Tahoma" w:cs="Tahoma"/>
                <w:sz w:val="22"/>
                <w:szCs w:val="22"/>
              </w:rPr>
            </w:pPr>
            <w:r w:rsidRPr="0038089F">
              <w:rPr>
                <w:rFonts w:ascii="Tahoma" w:hAnsi="Tahoma" w:cs="Tahoma"/>
                <w:sz w:val="22"/>
                <w:szCs w:val="22"/>
              </w:rPr>
              <w:t xml:space="preserve">Please give details of </w:t>
            </w:r>
            <w:proofErr w:type="gramStart"/>
            <w:r w:rsidRPr="0038089F">
              <w:rPr>
                <w:rFonts w:ascii="Tahoma" w:hAnsi="Tahoma" w:cs="Tahoma"/>
                <w:sz w:val="22"/>
                <w:szCs w:val="22"/>
              </w:rPr>
              <w:t>any education/</w:t>
            </w:r>
            <w:proofErr w:type="gramEnd"/>
            <w:r w:rsidRPr="0038089F">
              <w:rPr>
                <w:rFonts w:ascii="Tahoma" w:hAnsi="Tahoma" w:cs="Tahoma"/>
                <w:sz w:val="22"/>
                <w:szCs w:val="22"/>
              </w:rPr>
              <w:t>training that is relevant to the position.</w:t>
            </w:r>
          </w:p>
        </w:tc>
      </w:tr>
      <w:tr w:rsidR="0038089F" w14:paraId="219FB75E" w14:textId="77777777" w:rsidTr="00150646">
        <w:trPr>
          <w:trHeight w:val="406"/>
        </w:trPr>
        <w:tc>
          <w:tcPr>
            <w:tcW w:w="7691" w:type="dxa"/>
            <w:gridSpan w:val="2"/>
            <w:tcBorders>
              <w:top w:val="single" w:sz="5" w:space="0" w:color="000000"/>
              <w:left w:val="single" w:sz="5" w:space="0" w:color="000000"/>
              <w:right w:val="single" w:sz="5" w:space="0" w:color="000000"/>
            </w:tcBorders>
          </w:tcPr>
          <w:p w14:paraId="46C70A67" w14:textId="77777777" w:rsidR="0038089F" w:rsidRDefault="0038089F" w:rsidP="00D51577">
            <w:pPr>
              <w:spacing w:before="4"/>
              <w:ind w:left="100" w:right="142"/>
              <w:jc w:val="both"/>
              <w:rPr>
                <w:rFonts w:ascii="Tahoma" w:hAnsi="Tahoma" w:cs="Tahoma"/>
                <w:b/>
                <w:sz w:val="22"/>
                <w:szCs w:val="22"/>
              </w:rPr>
            </w:pPr>
          </w:p>
        </w:tc>
        <w:tc>
          <w:tcPr>
            <w:tcW w:w="1559" w:type="dxa"/>
            <w:tcBorders>
              <w:top w:val="single" w:sz="5" w:space="0" w:color="000000"/>
              <w:left w:val="single" w:sz="5" w:space="0" w:color="000000"/>
              <w:right w:val="single" w:sz="5" w:space="0" w:color="000000"/>
            </w:tcBorders>
          </w:tcPr>
          <w:p w14:paraId="5CE6E9AF" w14:textId="77777777" w:rsidR="0038089F" w:rsidRPr="0038089F" w:rsidRDefault="0038089F" w:rsidP="00D51577">
            <w:pPr>
              <w:spacing w:before="4"/>
              <w:ind w:left="100" w:right="142"/>
              <w:jc w:val="both"/>
              <w:rPr>
                <w:rFonts w:ascii="Tahoma" w:hAnsi="Tahoma" w:cs="Tahoma"/>
                <w:sz w:val="22"/>
                <w:szCs w:val="22"/>
              </w:rPr>
            </w:pPr>
            <w:r w:rsidRPr="0038089F">
              <w:rPr>
                <w:rFonts w:ascii="Tahoma" w:hAnsi="Tahoma" w:cs="Tahoma"/>
                <w:sz w:val="22"/>
                <w:szCs w:val="22"/>
              </w:rPr>
              <w:t>Date</w:t>
            </w:r>
          </w:p>
        </w:tc>
      </w:tr>
      <w:tr w:rsidR="0038089F" w14:paraId="0F9042D6" w14:textId="77777777" w:rsidTr="00150646">
        <w:trPr>
          <w:trHeight w:val="406"/>
        </w:trPr>
        <w:tc>
          <w:tcPr>
            <w:tcW w:w="7691" w:type="dxa"/>
            <w:gridSpan w:val="2"/>
            <w:tcBorders>
              <w:top w:val="single" w:sz="5" w:space="0" w:color="000000"/>
              <w:left w:val="single" w:sz="5" w:space="0" w:color="000000"/>
              <w:right w:val="single" w:sz="5" w:space="0" w:color="000000"/>
            </w:tcBorders>
          </w:tcPr>
          <w:p w14:paraId="074A4DFE"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489ECFA2"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38089F" w14:paraId="4631A86F" w14:textId="77777777" w:rsidTr="00150646">
        <w:trPr>
          <w:trHeight w:val="406"/>
        </w:trPr>
        <w:tc>
          <w:tcPr>
            <w:tcW w:w="7691" w:type="dxa"/>
            <w:gridSpan w:val="2"/>
            <w:tcBorders>
              <w:top w:val="single" w:sz="5" w:space="0" w:color="000000"/>
              <w:left w:val="single" w:sz="5" w:space="0" w:color="000000"/>
              <w:right w:val="single" w:sz="5" w:space="0" w:color="000000"/>
            </w:tcBorders>
          </w:tcPr>
          <w:p w14:paraId="2C60BC13"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161BDE73"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38089F" w14:paraId="4EA321DA" w14:textId="77777777" w:rsidTr="00150646">
        <w:trPr>
          <w:trHeight w:val="406"/>
        </w:trPr>
        <w:tc>
          <w:tcPr>
            <w:tcW w:w="7691" w:type="dxa"/>
            <w:gridSpan w:val="2"/>
            <w:tcBorders>
              <w:top w:val="single" w:sz="5" w:space="0" w:color="000000"/>
              <w:left w:val="single" w:sz="5" w:space="0" w:color="000000"/>
              <w:right w:val="single" w:sz="5" w:space="0" w:color="000000"/>
            </w:tcBorders>
          </w:tcPr>
          <w:p w14:paraId="7A178F2D"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74DC9DEA"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38089F" w14:paraId="2D074D3B" w14:textId="77777777" w:rsidTr="00150646">
        <w:trPr>
          <w:trHeight w:val="406"/>
        </w:trPr>
        <w:tc>
          <w:tcPr>
            <w:tcW w:w="7691" w:type="dxa"/>
            <w:gridSpan w:val="2"/>
            <w:tcBorders>
              <w:top w:val="single" w:sz="5" w:space="0" w:color="000000"/>
              <w:left w:val="single" w:sz="5" w:space="0" w:color="000000"/>
              <w:right w:val="single" w:sz="5" w:space="0" w:color="000000"/>
            </w:tcBorders>
          </w:tcPr>
          <w:p w14:paraId="63568E2C"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0A990FFF" w14:textId="50070458"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sidR="00255C39">
              <w:rPr>
                <w:rFonts w:ascii="Tahoma" w:hAnsi="Tahoma" w:cs="Tahoma"/>
                <w:sz w:val="24"/>
                <w:szCs w:val="24"/>
              </w:rPr>
              <w:t> </w:t>
            </w:r>
            <w:r w:rsidR="00255C39">
              <w:rPr>
                <w:rFonts w:ascii="Tahoma" w:hAnsi="Tahoma" w:cs="Tahoma"/>
                <w:sz w:val="24"/>
                <w:szCs w:val="24"/>
              </w:rPr>
              <w:t> </w:t>
            </w:r>
            <w:r w:rsidR="00255C39">
              <w:rPr>
                <w:rFonts w:ascii="Tahoma" w:hAnsi="Tahoma" w:cs="Tahoma"/>
                <w:sz w:val="24"/>
                <w:szCs w:val="24"/>
              </w:rPr>
              <w:t> </w:t>
            </w:r>
            <w:r w:rsidR="00255C39">
              <w:rPr>
                <w:rFonts w:ascii="Tahoma" w:hAnsi="Tahoma" w:cs="Tahoma"/>
                <w:sz w:val="24"/>
                <w:szCs w:val="24"/>
              </w:rPr>
              <w:t> </w:t>
            </w:r>
            <w:r w:rsidR="00255C39">
              <w:rPr>
                <w:rFonts w:ascii="Tahoma" w:hAnsi="Tahoma" w:cs="Tahoma"/>
                <w:sz w:val="24"/>
                <w:szCs w:val="24"/>
              </w:rPr>
              <w:t> </w:t>
            </w:r>
            <w:r w:rsidRPr="00B91E5B">
              <w:rPr>
                <w:rFonts w:ascii="Tahoma" w:hAnsi="Tahoma" w:cs="Tahoma"/>
                <w:sz w:val="24"/>
                <w:szCs w:val="24"/>
              </w:rPr>
              <w:fldChar w:fldCharType="end"/>
            </w:r>
          </w:p>
        </w:tc>
      </w:tr>
      <w:tr w:rsidR="0038089F" w14:paraId="57C54A2E" w14:textId="77777777" w:rsidTr="00150646">
        <w:trPr>
          <w:trHeight w:val="406"/>
        </w:trPr>
        <w:tc>
          <w:tcPr>
            <w:tcW w:w="7691" w:type="dxa"/>
            <w:gridSpan w:val="2"/>
            <w:tcBorders>
              <w:top w:val="single" w:sz="5" w:space="0" w:color="000000"/>
              <w:left w:val="single" w:sz="5" w:space="0" w:color="000000"/>
              <w:right w:val="single" w:sz="5" w:space="0" w:color="000000"/>
            </w:tcBorders>
          </w:tcPr>
          <w:p w14:paraId="0C2A8EA1"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57AE60D2"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D51577" w14:paraId="72750834" w14:textId="77777777" w:rsidTr="00150646">
        <w:trPr>
          <w:trHeight w:hRule="exact" w:val="1663"/>
        </w:trPr>
        <w:tc>
          <w:tcPr>
            <w:tcW w:w="9250" w:type="dxa"/>
            <w:gridSpan w:val="3"/>
            <w:tcBorders>
              <w:top w:val="single" w:sz="5" w:space="0" w:color="000000"/>
              <w:left w:val="single" w:sz="5" w:space="0" w:color="000000"/>
              <w:bottom w:val="single" w:sz="5" w:space="0" w:color="000000"/>
              <w:right w:val="single" w:sz="5" w:space="0" w:color="000000"/>
            </w:tcBorders>
          </w:tcPr>
          <w:p w14:paraId="46BBA425" w14:textId="77777777" w:rsidR="00D51577" w:rsidRDefault="00723108" w:rsidP="00D51577">
            <w:pPr>
              <w:spacing w:before="4"/>
              <w:ind w:left="100" w:right="142"/>
              <w:jc w:val="both"/>
              <w:rPr>
                <w:rFonts w:ascii="Tahoma" w:hAnsi="Tahoma" w:cs="Tahoma"/>
                <w:b/>
                <w:sz w:val="22"/>
                <w:szCs w:val="22"/>
              </w:rPr>
            </w:pPr>
            <w:r>
              <w:rPr>
                <w:rFonts w:ascii="Tahoma" w:hAnsi="Tahoma" w:cs="Tahoma"/>
                <w:b/>
                <w:sz w:val="22"/>
                <w:szCs w:val="22"/>
              </w:rPr>
              <w:t>WHAT WOULD YOU LIKE TO GAIN FROM VOLUNTEERING WITH EPC?</w:t>
            </w:r>
          </w:p>
          <w:p w14:paraId="27950CB0" w14:textId="77777777" w:rsidR="00D51577" w:rsidRDefault="00D51577" w:rsidP="00D51577">
            <w:pPr>
              <w:spacing w:before="4"/>
              <w:ind w:left="100" w:right="142"/>
              <w:jc w:val="both"/>
              <w:rPr>
                <w:rFonts w:ascii="Tahoma" w:hAnsi="Tahoma" w:cs="Tahoma"/>
                <w:sz w:val="24"/>
                <w:szCs w:val="24"/>
              </w:rPr>
            </w:pPr>
            <w:r w:rsidRPr="00B91E5B">
              <w:rPr>
                <w:rFonts w:ascii="Tahoma" w:hAnsi="Tahoma" w:cs="Tahoma"/>
                <w:sz w:val="24"/>
                <w:szCs w:val="24"/>
              </w:rPr>
              <w:fldChar w:fldCharType="begin">
                <w:ffData>
                  <w:name w:val="Text46"/>
                  <w:enabled/>
                  <w:calcOnExit w:val="0"/>
                  <w:textInput/>
                </w:ffData>
              </w:fldChar>
            </w:r>
            <w:bookmarkStart w:id="39" w:name="Text46"/>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sidR="00080059">
              <w:rPr>
                <w:rFonts w:ascii="Tahoma" w:hAnsi="Tahoma" w:cs="Tahoma"/>
                <w:sz w:val="24"/>
                <w:szCs w:val="24"/>
              </w:rPr>
              <w:t> </w:t>
            </w:r>
            <w:r w:rsidR="00080059">
              <w:rPr>
                <w:rFonts w:ascii="Tahoma" w:hAnsi="Tahoma" w:cs="Tahoma"/>
                <w:sz w:val="24"/>
                <w:szCs w:val="24"/>
              </w:rPr>
              <w:t> </w:t>
            </w:r>
            <w:r w:rsidR="00080059">
              <w:rPr>
                <w:rFonts w:ascii="Tahoma" w:hAnsi="Tahoma" w:cs="Tahoma"/>
                <w:sz w:val="24"/>
                <w:szCs w:val="24"/>
              </w:rPr>
              <w:t> </w:t>
            </w:r>
            <w:r w:rsidR="00080059">
              <w:rPr>
                <w:rFonts w:ascii="Tahoma" w:hAnsi="Tahoma" w:cs="Tahoma"/>
                <w:sz w:val="24"/>
                <w:szCs w:val="24"/>
              </w:rPr>
              <w:t> </w:t>
            </w:r>
            <w:r w:rsidR="00080059">
              <w:rPr>
                <w:rFonts w:ascii="Tahoma" w:hAnsi="Tahoma" w:cs="Tahoma"/>
                <w:sz w:val="24"/>
                <w:szCs w:val="24"/>
              </w:rPr>
              <w:t> </w:t>
            </w:r>
            <w:r w:rsidRPr="00B91E5B">
              <w:rPr>
                <w:rFonts w:ascii="Tahoma" w:hAnsi="Tahoma" w:cs="Tahoma"/>
                <w:sz w:val="24"/>
                <w:szCs w:val="24"/>
              </w:rPr>
              <w:fldChar w:fldCharType="end"/>
            </w:r>
            <w:bookmarkEnd w:id="39"/>
          </w:p>
          <w:p w14:paraId="1C148F56" w14:textId="77777777" w:rsidR="0038089F" w:rsidRDefault="0038089F" w:rsidP="00D51577">
            <w:pPr>
              <w:spacing w:before="4"/>
              <w:ind w:left="100" w:right="142"/>
              <w:jc w:val="both"/>
              <w:rPr>
                <w:rFonts w:ascii="Tahoma" w:hAnsi="Tahoma" w:cs="Tahoma"/>
                <w:sz w:val="24"/>
                <w:szCs w:val="24"/>
              </w:rPr>
            </w:pPr>
          </w:p>
          <w:p w14:paraId="5BCB9016" w14:textId="77777777" w:rsidR="0038089F" w:rsidRDefault="0038089F" w:rsidP="00D51577">
            <w:pPr>
              <w:spacing w:before="4"/>
              <w:ind w:left="100" w:right="142"/>
              <w:jc w:val="both"/>
              <w:rPr>
                <w:rFonts w:ascii="Tahoma" w:hAnsi="Tahoma" w:cs="Tahoma"/>
                <w:sz w:val="24"/>
                <w:szCs w:val="24"/>
              </w:rPr>
            </w:pPr>
          </w:p>
          <w:p w14:paraId="2B637E86" w14:textId="77777777" w:rsidR="00150646" w:rsidRDefault="00150646" w:rsidP="00D51577">
            <w:pPr>
              <w:spacing w:before="4"/>
              <w:ind w:left="100" w:right="142"/>
              <w:jc w:val="both"/>
              <w:rPr>
                <w:rFonts w:ascii="Tahoma" w:hAnsi="Tahoma" w:cs="Tahoma"/>
                <w:sz w:val="24"/>
                <w:szCs w:val="24"/>
              </w:rPr>
            </w:pPr>
          </w:p>
          <w:p w14:paraId="22F9AF0D" w14:textId="77777777" w:rsidR="00150646" w:rsidRDefault="00150646" w:rsidP="00D51577">
            <w:pPr>
              <w:spacing w:before="4"/>
              <w:ind w:left="100" w:right="142"/>
              <w:jc w:val="both"/>
              <w:rPr>
                <w:rFonts w:ascii="Tahoma" w:hAnsi="Tahoma" w:cs="Tahoma"/>
                <w:sz w:val="24"/>
                <w:szCs w:val="24"/>
              </w:rPr>
            </w:pPr>
          </w:p>
          <w:p w14:paraId="5FBD4D6D" w14:textId="77777777" w:rsidR="00150646" w:rsidRDefault="00150646" w:rsidP="00D51577">
            <w:pPr>
              <w:spacing w:before="4"/>
              <w:ind w:left="100" w:right="142"/>
              <w:jc w:val="both"/>
              <w:rPr>
                <w:rFonts w:ascii="Tahoma" w:hAnsi="Tahoma" w:cs="Tahoma"/>
                <w:sz w:val="24"/>
                <w:szCs w:val="24"/>
              </w:rPr>
            </w:pPr>
          </w:p>
          <w:p w14:paraId="7C504847" w14:textId="77777777" w:rsidR="0038089F" w:rsidRDefault="0038089F" w:rsidP="00D51577">
            <w:pPr>
              <w:spacing w:before="4"/>
              <w:ind w:left="100" w:right="142"/>
              <w:jc w:val="both"/>
              <w:rPr>
                <w:rFonts w:ascii="Tahoma" w:hAnsi="Tahoma" w:cs="Tahoma"/>
                <w:sz w:val="24"/>
                <w:szCs w:val="24"/>
              </w:rPr>
            </w:pPr>
          </w:p>
          <w:p w14:paraId="2EF1CB66" w14:textId="77777777" w:rsidR="0038089F" w:rsidRDefault="0038089F" w:rsidP="00D51577">
            <w:pPr>
              <w:spacing w:before="4"/>
              <w:ind w:left="100" w:right="142"/>
              <w:jc w:val="both"/>
              <w:rPr>
                <w:rFonts w:ascii="Tahoma" w:hAnsi="Tahoma" w:cs="Tahoma"/>
                <w:sz w:val="24"/>
                <w:szCs w:val="24"/>
              </w:rPr>
            </w:pPr>
          </w:p>
          <w:p w14:paraId="0D14C86C" w14:textId="77777777" w:rsidR="0038089F" w:rsidRPr="00B91E5B" w:rsidRDefault="0038089F" w:rsidP="00D51577">
            <w:pPr>
              <w:spacing w:before="4"/>
              <w:ind w:left="100" w:right="142"/>
              <w:jc w:val="both"/>
              <w:rPr>
                <w:rFonts w:ascii="Tahoma" w:hAnsi="Tahoma" w:cs="Tahoma"/>
                <w:sz w:val="24"/>
                <w:szCs w:val="24"/>
              </w:rPr>
            </w:pPr>
          </w:p>
          <w:p w14:paraId="71598BD5" w14:textId="77777777" w:rsidR="00D51577" w:rsidRDefault="00D51577" w:rsidP="00D51577">
            <w:pPr>
              <w:spacing w:before="4"/>
              <w:ind w:left="100" w:right="142"/>
              <w:jc w:val="both"/>
              <w:rPr>
                <w:rFonts w:ascii="Tahoma" w:hAnsi="Tahoma" w:cs="Tahoma"/>
                <w:b/>
                <w:sz w:val="24"/>
                <w:szCs w:val="24"/>
              </w:rPr>
            </w:pPr>
          </w:p>
          <w:p w14:paraId="135657DA" w14:textId="77777777" w:rsidR="00D51577" w:rsidRPr="00D51577" w:rsidRDefault="00D51577" w:rsidP="00D51577">
            <w:pPr>
              <w:spacing w:before="4"/>
              <w:ind w:left="100" w:right="142"/>
              <w:jc w:val="both"/>
              <w:rPr>
                <w:rFonts w:ascii="Tahoma" w:eastAsia="Tahoma" w:hAnsi="Tahoma" w:cs="Tahoma"/>
                <w:b/>
                <w:sz w:val="22"/>
                <w:szCs w:val="22"/>
              </w:rPr>
            </w:pPr>
          </w:p>
        </w:tc>
      </w:tr>
      <w:tr w:rsidR="0038089F" w14:paraId="53AB8DB4" w14:textId="77777777" w:rsidTr="00723108">
        <w:trPr>
          <w:trHeight w:hRule="exact" w:val="1881"/>
        </w:trPr>
        <w:tc>
          <w:tcPr>
            <w:tcW w:w="9250" w:type="dxa"/>
            <w:gridSpan w:val="3"/>
            <w:tcBorders>
              <w:top w:val="single" w:sz="5" w:space="0" w:color="000000"/>
              <w:left w:val="single" w:sz="5" w:space="0" w:color="000000"/>
              <w:bottom w:val="single" w:sz="5" w:space="0" w:color="000000"/>
              <w:right w:val="single" w:sz="5" w:space="0" w:color="000000"/>
            </w:tcBorders>
          </w:tcPr>
          <w:p w14:paraId="0EC8B412" w14:textId="77777777" w:rsidR="0038089F" w:rsidRDefault="0038089F" w:rsidP="00723108">
            <w:pPr>
              <w:spacing w:before="4"/>
              <w:ind w:left="100"/>
              <w:jc w:val="both"/>
              <w:rPr>
                <w:rFonts w:ascii="Tahoma" w:eastAsia="Tahoma" w:hAnsi="Tahoma" w:cs="Tahoma"/>
                <w:b/>
                <w:sz w:val="22"/>
                <w:szCs w:val="22"/>
              </w:rPr>
            </w:pPr>
            <w:r>
              <w:rPr>
                <w:rFonts w:ascii="Tahoma" w:eastAsia="Tahoma" w:hAnsi="Tahoma" w:cs="Tahoma"/>
                <w:b/>
                <w:sz w:val="22"/>
                <w:szCs w:val="22"/>
              </w:rPr>
              <w:t>WHAT DO YOU BELIEVE YOU CAN BRING TO THIS ROLE?</w:t>
            </w:r>
          </w:p>
          <w:p w14:paraId="44B0CFB6" w14:textId="7FD5E4CC" w:rsidR="0038089F" w:rsidRPr="00B91E5B" w:rsidRDefault="0038089F" w:rsidP="0038089F">
            <w:pPr>
              <w:spacing w:before="4"/>
              <w:ind w:left="100" w:right="142"/>
              <w:jc w:val="both"/>
              <w:rPr>
                <w:rFonts w:ascii="Tahoma" w:hAnsi="Tahoma" w:cs="Tahoma"/>
                <w:sz w:val="24"/>
                <w:szCs w:val="24"/>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sidR="00255C39">
              <w:rPr>
                <w:rFonts w:ascii="Tahoma" w:hAnsi="Tahoma" w:cs="Tahoma"/>
                <w:sz w:val="24"/>
                <w:szCs w:val="24"/>
              </w:rPr>
              <w:t> </w:t>
            </w:r>
            <w:r w:rsidR="00255C39">
              <w:rPr>
                <w:rFonts w:ascii="Tahoma" w:hAnsi="Tahoma" w:cs="Tahoma"/>
                <w:sz w:val="24"/>
                <w:szCs w:val="24"/>
              </w:rPr>
              <w:t> </w:t>
            </w:r>
            <w:r w:rsidR="00255C39">
              <w:rPr>
                <w:rFonts w:ascii="Tahoma" w:hAnsi="Tahoma" w:cs="Tahoma"/>
                <w:sz w:val="24"/>
                <w:szCs w:val="24"/>
              </w:rPr>
              <w:t> </w:t>
            </w:r>
            <w:r w:rsidR="00255C39">
              <w:rPr>
                <w:rFonts w:ascii="Tahoma" w:hAnsi="Tahoma" w:cs="Tahoma"/>
                <w:sz w:val="24"/>
                <w:szCs w:val="24"/>
              </w:rPr>
              <w:t> </w:t>
            </w:r>
            <w:r w:rsidR="00255C39">
              <w:rPr>
                <w:rFonts w:ascii="Tahoma" w:hAnsi="Tahoma" w:cs="Tahoma"/>
                <w:sz w:val="24"/>
                <w:szCs w:val="24"/>
              </w:rPr>
              <w:t> </w:t>
            </w:r>
            <w:r w:rsidRPr="00B91E5B">
              <w:rPr>
                <w:rFonts w:ascii="Tahoma" w:hAnsi="Tahoma" w:cs="Tahoma"/>
                <w:sz w:val="24"/>
                <w:szCs w:val="24"/>
              </w:rPr>
              <w:fldChar w:fldCharType="end"/>
            </w:r>
          </w:p>
          <w:p w14:paraId="4E1D434C" w14:textId="77777777" w:rsidR="0038089F" w:rsidRDefault="0038089F" w:rsidP="00723108">
            <w:pPr>
              <w:spacing w:before="4"/>
              <w:ind w:left="100"/>
              <w:jc w:val="both"/>
              <w:rPr>
                <w:rFonts w:ascii="Tahoma" w:eastAsia="Tahoma" w:hAnsi="Tahoma" w:cs="Tahoma"/>
                <w:b/>
                <w:sz w:val="22"/>
                <w:szCs w:val="22"/>
              </w:rPr>
            </w:pPr>
          </w:p>
        </w:tc>
      </w:tr>
      <w:tr w:rsidR="00723108" w14:paraId="303823AB" w14:textId="77777777" w:rsidTr="00150646">
        <w:trPr>
          <w:trHeight w:hRule="exact" w:val="1479"/>
        </w:trPr>
        <w:tc>
          <w:tcPr>
            <w:tcW w:w="9250" w:type="dxa"/>
            <w:gridSpan w:val="3"/>
            <w:tcBorders>
              <w:top w:val="single" w:sz="5" w:space="0" w:color="000000"/>
              <w:left w:val="single" w:sz="5" w:space="0" w:color="000000"/>
              <w:bottom w:val="single" w:sz="5" w:space="0" w:color="000000"/>
              <w:right w:val="single" w:sz="5" w:space="0" w:color="000000"/>
            </w:tcBorders>
          </w:tcPr>
          <w:p w14:paraId="77681D16" w14:textId="77777777" w:rsidR="00723108" w:rsidRDefault="00723108" w:rsidP="00723108">
            <w:pPr>
              <w:spacing w:before="4"/>
              <w:ind w:left="100"/>
              <w:jc w:val="both"/>
              <w:rPr>
                <w:rFonts w:ascii="Tahoma" w:eastAsia="Tahoma" w:hAnsi="Tahoma" w:cs="Tahoma"/>
                <w:b/>
                <w:sz w:val="22"/>
                <w:szCs w:val="22"/>
              </w:rPr>
            </w:pPr>
            <w:r>
              <w:rPr>
                <w:rFonts w:ascii="Tahoma" w:eastAsia="Tahoma" w:hAnsi="Tahoma" w:cs="Tahoma"/>
                <w:b/>
                <w:sz w:val="22"/>
                <w:szCs w:val="22"/>
              </w:rPr>
              <w:t>AS AN ORGANISATION WE WANT TO ENSURE THAT ALL OUR VOLUTEERS ARE FULLY SUPPORTED IN THEIR ROLE.  WITH THIS IN MIND, DO YOU HAVE ANY SUPPORT/ACCESS NEEDS?</w:t>
            </w:r>
          </w:p>
          <w:p w14:paraId="7030C801" w14:textId="77777777" w:rsidR="0038089F" w:rsidRPr="00B91E5B" w:rsidRDefault="0038089F" w:rsidP="0038089F">
            <w:pPr>
              <w:spacing w:before="4"/>
              <w:ind w:left="100" w:right="142"/>
              <w:jc w:val="both"/>
              <w:rPr>
                <w:rFonts w:ascii="Tahoma" w:hAnsi="Tahoma" w:cs="Tahoma"/>
                <w:sz w:val="24"/>
                <w:szCs w:val="24"/>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p w14:paraId="1A75C7AD" w14:textId="77777777" w:rsidR="00723108" w:rsidRDefault="00723108" w:rsidP="00723108">
            <w:pPr>
              <w:spacing w:before="4"/>
              <w:ind w:left="100"/>
              <w:jc w:val="both"/>
              <w:rPr>
                <w:rFonts w:ascii="Tahoma" w:eastAsia="Tahoma" w:hAnsi="Tahoma" w:cs="Tahoma"/>
                <w:b/>
                <w:sz w:val="22"/>
                <w:szCs w:val="22"/>
              </w:rPr>
            </w:pPr>
          </w:p>
          <w:p w14:paraId="3379EE52" w14:textId="77777777" w:rsidR="0038089F" w:rsidRDefault="0038089F" w:rsidP="00723108">
            <w:pPr>
              <w:spacing w:before="4"/>
              <w:ind w:left="100"/>
              <w:jc w:val="both"/>
              <w:rPr>
                <w:rFonts w:ascii="Tahoma" w:eastAsia="Tahoma" w:hAnsi="Tahoma" w:cs="Tahoma"/>
                <w:b/>
                <w:sz w:val="22"/>
                <w:szCs w:val="22"/>
              </w:rPr>
            </w:pPr>
          </w:p>
          <w:p w14:paraId="67B89BA6" w14:textId="77777777" w:rsidR="00723108" w:rsidRDefault="00723108" w:rsidP="00723108">
            <w:pPr>
              <w:spacing w:before="4"/>
              <w:ind w:left="100"/>
              <w:jc w:val="both"/>
              <w:rPr>
                <w:rFonts w:ascii="Tahoma" w:eastAsia="Tahoma" w:hAnsi="Tahoma" w:cs="Tahoma"/>
                <w:b/>
                <w:sz w:val="22"/>
                <w:szCs w:val="22"/>
              </w:rPr>
            </w:pPr>
          </w:p>
        </w:tc>
      </w:tr>
      <w:tr w:rsidR="008C57F5" w14:paraId="6370392D" w14:textId="77777777" w:rsidTr="00723108">
        <w:trPr>
          <w:trHeight w:hRule="exact" w:val="1270"/>
        </w:trPr>
        <w:tc>
          <w:tcPr>
            <w:tcW w:w="9250" w:type="dxa"/>
            <w:gridSpan w:val="3"/>
            <w:tcBorders>
              <w:top w:val="single" w:sz="5" w:space="0" w:color="000000"/>
              <w:left w:val="single" w:sz="5" w:space="0" w:color="000000"/>
              <w:bottom w:val="single" w:sz="5" w:space="0" w:color="000000"/>
              <w:right w:val="single" w:sz="5" w:space="0" w:color="000000"/>
            </w:tcBorders>
          </w:tcPr>
          <w:p w14:paraId="74BD3454" w14:textId="77777777" w:rsidR="008C57F5" w:rsidRDefault="003A49B5" w:rsidP="00EB2F12">
            <w:pPr>
              <w:spacing w:before="4"/>
              <w:ind w:left="100" w:right="4415"/>
              <w:jc w:val="both"/>
              <w:rPr>
                <w:rFonts w:ascii="Tahoma" w:eastAsia="Tahoma" w:hAnsi="Tahoma" w:cs="Tahoma"/>
                <w:sz w:val="22"/>
                <w:szCs w:val="22"/>
              </w:rPr>
            </w:pPr>
            <w:r>
              <w:rPr>
                <w:rFonts w:ascii="Tahoma" w:eastAsia="Tahoma" w:hAnsi="Tahoma" w:cs="Tahoma"/>
                <w:b/>
                <w:sz w:val="22"/>
                <w:szCs w:val="22"/>
              </w:rPr>
              <w:t>REA</w:t>
            </w:r>
            <w:r>
              <w:rPr>
                <w:rFonts w:ascii="Tahoma" w:eastAsia="Tahoma" w:hAnsi="Tahoma" w:cs="Tahoma"/>
                <w:b/>
                <w:spacing w:val="1"/>
                <w:sz w:val="22"/>
                <w:szCs w:val="22"/>
              </w:rPr>
              <w:t>S</w:t>
            </w:r>
            <w:r>
              <w:rPr>
                <w:rFonts w:ascii="Tahoma" w:eastAsia="Tahoma" w:hAnsi="Tahoma" w:cs="Tahoma"/>
                <w:b/>
                <w:sz w:val="22"/>
                <w:szCs w:val="22"/>
              </w:rPr>
              <w:t>O</w:t>
            </w:r>
            <w:r>
              <w:rPr>
                <w:rFonts w:ascii="Tahoma" w:eastAsia="Tahoma" w:hAnsi="Tahoma" w:cs="Tahoma"/>
                <w:b/>
                <w:spacing w:val="-6"/>
                <w:sz w:val="22"/>
                <w:szCs w:val="22"/>
              </w:rPr>
              <w:t>N</w:t>
            </w:r>
            <w:r>
              <w:rPr>
                <w:rFonts w:ascii="Tahoma" w:eastAsia="Tahoma" w:hAnsi="Tahoma" w:cs="Tahoma"/>
                <w:b/>
                <w:sz w:val="22"/>
                <w:szCs w:val="22"/>
              </w:rPr>
              <w:t>S</w:t>
            </w:r>
            <w:r>
              <w:rPr>
                <w:rFonts w:ascii="Tahoma" w:eastAsia="Tahoma" w:hAnsi="Tahoma" w:cs="Tahoma"/>
                <w:b/>
                <w:spacing w:val="25"/>
                <w:sz w:val="22"/>
                <w:szCs w:val="22"/>
              </w:rPr>
              <w:t xml:space="preserve"> </w:t>
            </w:r>
            <w:r>
              <w:rPr>
                <w:rFonts w:ascii="Tahoma" w:eastAsia="Tahoma" w:hAnsi="Tahoma" w:cs="Tahoma"/>
                <w:b/>
                <w:spacing w:val="4"/>
                <w:sz w:val="22"/>
                <w:szCs w:val="22"/>
              </w:rPr>
              <w:t>F</w:t>
            </w:r>
            <w:r>
              <w:rPr>
                <w:rFonts w:ascii="Tahoma" w:eastAsia="Tahoma" w:hAnsi="Tahoma" w:cs="Tahoma"/>
                <w:b/>
                <w:spacing w:val="-5"/>
                <w:sz w:val="22"/>
                <w:szCs w:val="22"/>
              </w:rPr>
              <w:t>O</w:t>
            </w:r>
            <w:r>
              <w:rPr>
                <w:rFonts w:ascii="Tahoma" w:eastAsia="Tahoma" w:hAnsi="Tahoma" w:cs="Tahoma"/>
                <w:b/>
                <w:sz w:val="22"/>
                <w:szCs w:val="22"/>
              </w:rPr>
              <w:t>R</w:t>
            </w:r>
            <w:r>
              <w:rPr>
                <w:rFonts w:ascii="Tahoma" w:eastAsia="Tahoma" w:hAnsi="Tahoma" w:cs="Tahoma"/>
                <w:b/>
                <w:spacing w:val="12"/>
                <w:sz w:val="22"/>
                <w:szCs w:val="22"/>
              </w:rPr>
              <w:t xml:space="preserve"> </w:t>
            </w:r>
            <w:r>
              <w:rPr>
                <w:rFonts w:ascii="Tahoma" w:eastAsia="Tahoma" w:hAnsi="Tahoma" w:cs="Tahoma"/>
                <w:b/>
                <w:sz w:val="22"/>
                <w:szCs w:val="22"/>
              </w:rPr>
              <w:t>APP</w:t>
            </w:r>
            <w:r>
              <w:rPr>
                <w:rFonts w:ascii="Tahoma" w:eastAsia="Tahoma" w:hAnsi="Tahoma" w:cs="Tahoma"/>
                <w:b/>
                <w:spacing w:val="7"/>
                <w:sz w:val="22"/>
                <w:szCs w:val="22"/>
              </w:rPr>
              <w:t>L</w:t>
            </w:r>
            <w:r>
              <w:rPr>
                <w:rFonts w:ascii="Tahoma" w:eastAsia="Tahoma" w:hAnsi="Tahoma" w:cs="Tahoma"/>
                <w:b/>
                <w:spacing w:val="3"/>
                <w:sz w:val="22"/>
                <w:szCs w:val="22"/>
              </w:rPr>
              <w:t>Y</w:t>
            </w:r>
            <w:r>
              <w:rPr>
                <w:rFonts w:ascii="Tahoma" w:eastAsia="Tahoma" w:hAnsi="Tahoma" w:cs="Tahoma"/>
                <w:b/>
                <w:spacing w:val="-3"/>
                <w:sz w:val="22"/>
                <w:szCs w:val="22"/>
              </w:rPr>
              <w:t>I</w:t>
            </w:r>
            <w:r>
              <w:rPr>
                <w:rFonts w:ascii="Tahoma" w:eastAsia="Tahoma" w:hAnsi="Tahoma" w:cs="Tahoma"/>
                <w:b/>
                <w:sz w:val="22"/>
                <w:szCs w:val="22"/>
              </w:rPr>
              <w:t>NG</w:t>
            </w:r>
            <w:r>
              <w:rPr>
                <w:rFonts w:ascii="Tahoma" w:eastAsia="Tahoma" w:hAnsi="Tahoma" w:cs="Tahoma"/>
                <w:b/>
                <w:spacing w:val="25"/>
                <w:sz w:val="22"/>
                <w:szCs w:val="22"/>
              </w:rPr>
              <w:t xml:space="preserve"> </w:t>
            </w:r>
            <w:r>
              <w:rPr>
                <w:rFonts w:ascii="Tahoma" w:eastAsia="Tahoma" w:hAnsi="Tahoma" w:cs="Tahoma"/>
                <w:b/>
                <w:sz w:val="22"/>
                <w:szCs w:val="22"/>
              </w:rPr>
              <w:t>FOR</w:t>
            </w:r>
            <w:r>
              <w:rPr>
                <w:rFonts w:ascii="Tahoma" w:eastAsia="Tahoma" w:hAnsi="Tahoma" w:cs="Tahoma"/>
                <w:b/>
                <w:spacing w:val="10"/>
                <w:sz w:val="22"/>
                <w:szCs w:val="22"/>
              </w:rPr>
              <w:t xml:space="preserve"> </w:t>
            </w:r>
            <w:r>
              <w:rPr>
                <w:rFonts w:ascii="Tahoma" w:eastAsia="Tahoma" w:hAnsi="Tahoma" w:cs="Tahoma"/>
                <w:b/>
                <w:spacing w:val="1"/>
                <w:sz w:val="22"/>
                <w:szCs w:val="22"/>
              </w:rPr>
              <w:t>T</w:t>
            </w:r>
            <w:r>
              <w:rPr>
                <w:rFonts w:ascii="Tahoma" w:eastAsia="Tahoma" w:hAnsi="Tahoma" w:cs="Tahoma"/>
                <w:b/>
                <w:sz w:val="22"/>
                <w:szCs w:val="22"/>
              </w:rPr>
              <w:t>H</w:t>
            </w:r>
            <w:r>
              <w:rPr>
                <w:rFonts w:ascii="Tahoma" w:eastAsia="Tahoma" w:hAnsi="Tahoma" w:cs="Tahoma"/>
                <w:b/>
                <w:spacing w:val="-3"/>
                <w:sz w:val="22"/>
                <w:szCs w:val="22"/>
              </w:rPr>
              <w:t>I</w:t>
            </w:r>
            <w:r>
              <w:rPr>
                <w:rFonts w:ascii="Tahoma" w:eastAsia="Tahoma" w:hAnsi="Tahoma" w:cs="Tahoma"/>
                <w:b/>
                <w:sz w:val="22"/>
                <w:szCs w:val="22"/>
              </w:rPr>
              <w:t>S</w:t>
            </w:r>
            <w:r>
              <w:rPr>
                <w:rFonts w:ascii="Tahoma" w:eastAsia="Tahoma" w:hAnsi="Tahoma" w:cs="Tahoma"/>
                <w:b/>
                <w:spacing w:val="15"/>
                <w:sz w:val="22"/>
                <w:szCs w:val="22"/>
              </w:rPr>
              <w:t xml:space="preserve"> </w:t>
            </w:r>
            <w:r>
              <w:rPr>
                <w:rFonts w:ascii="Tahoma" w:eastAsia="Tahoma" w:hAnsi="Tahoma" w:cs="Tahoma"/>
                <w:b/>
                <w:w w:val="102"/>
                <w:sz w:val="22"/>
                <w:szCs w:val="22"/>
              </w:rPr>
              <w:t>RO</w:t>
            </w:r>
            <w:r>
              <w:rPr>
                <w:rFonts w:ascii="Tahoma" w:eastAsia="Tahoma" w:hAnsi="Tahoma" w:cs="Tahoma"/>
                <w:b/>
                <w:spacing w:val="5"/>
                <w:w w:val="102"/>
                <w:sz w:val="22"/>
                <w:szCs w:val="22"/>
              </w:rPr>
              <w:t>L</w:t>
            </w:r>
            <w:r>
              <w:rPr>
                <w:rFonts w:ascii="Tahoma" w:eastAsia="Tahoma" w:hAnsi="Tahoma" w:cs="Tahoma"/>
                <w:b/>
                <w:w w:val="102"/>
                <w:sz w:val="22"/>
                <w:szCs w:val="22"/>
              </w:rPr>
              <w:t>E</w:t>
            </w:r>
          </w:p>
          <w:p w14:paraId="198D7939" w14:textId="77777777" w:rsidR="008C57F5" w:rsidRDefault="003A49B5" w:rsidP="00723108">
            <w:pPr>
              <w:spacing w:before="21" w:line="225" w:lineRule="auto"/>
              <w:ind w:left="100" w:right="710"/>
              <w:jc w:val="both"/>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1"/>
                <w:sz w:val="22"/>
                <w:szCs w:val="22"/>
              </w:rPr>
              <w:t xml:space="preserve"> </w:t>
            </w:r>
            <w:r>
              <w:rPr>
                <w:rFonts w:ascii="Tahoma" w:eastAsia="Tahoma" w:hAnsi="Tahoma" w:cs="Tahoma"/>
                <w:spacing w:val="5"/>
                <w:sz w:val="22"/>
                <w:szCs w:val="22"/>
              </w:rPr>
              <w:t>d</w:t>
            </w:r>
            <w:r>
              <w:rPr>
                <w:rFonts w:ascii="Tahoma" w:eastAsia="Tahoma" w:hAnsi="Tahoma" w:cs="Tahoma"/>
                <w:spacing w:val="1"/>
                <w:sz w:val="22"/>
                <w:szCs w:val="22"/>
              </w:rPr>
              <w:t>e</w:t>
            </w:r>
            <w:r>
              <w:rPr>
                <w:rFonts w:ascii="Tahoma" w:eastAsia="Tahoma" w:hAnsi="Tahoma" w:cs="Tahoma"/>
                <w:spacing w:val="-2"/>
                <w:sz w:val="22"/>
                <w:szCs w:val="22"/>
              </w:rPr>
              <w:t>m</w:t>
            </w:r>
            <w:r>
              <w:rPr>
                <w:rFonts w:ascii="Tahoma" w:eastAsia="Tahoma" w:hAnsi="Tahoma" w:cs="Tahoma"/>
                <w:spacing w:val="3"/>
                <w:sz w:val="22"/>
                <w:szCs w:val="22"/>
              </w:rPr>
              <w:t>o</w:t>
            </w:r>
            <w:r>
              <w:rPr>
                <w:rFonts w:ascii="Tahoma" w:eastAsia="Tahoma" w:hAnsi="Tahoma" w:cs="Tahoma"/>
                <w:sz w:val="22"/>
                <w:szCs w:val="22"/>
              </w:rPr>
              <w:t>ns</w:t>
            </w:r>
            <w:r>
              <w:rPr>
                <w:rFonts w:ascii="Tahoma" w:eastAsia="Tahoma" w:hAnsi="Tahoma" w:cs="Tahoma"/>
                <w:spacing w:val="1"/>
                <w:sz w:val="22"/>
                <w:szCs w:val="22"/>
              </w:rPr>
              <w:t>t</w:t>
            </w:r>
            <w:r>
              <w:rPr>
                <w:rFonts w:ascii="Tahoma" w:eastAsia="Tahoma" w:hAnsi="Tahoma" w:cs="Tahoma"/>
                <w:spacing w:val="-4"/>
                <w:sz w:val="22"/>
                <w:szCs w:val="22"/>
              </w:rPr>
              <w:t>r</w:t>
            </w:r>
            <w:r>
              <w:rPr>
                <w:rFonts w:ascii="Tahoma" w:eastAsia="Tahoma" w:hAnsi="Tahoma" w:cs="Tahoma"/>
                <w:spacing w:val="2"/>
                <w:sz w:val="22"/>
                <w:szCs w:val="22"/>
              </w:rPr>
              <w:t>a</w:t>
            </w:r>
            <w:r>
              <w:rPr>
                <w:rFonts w:ascii="Tahoma" w:eastAsia="Tahoma" w:hAnsi="Tahoma" w:cs="Tahoma"/>
                <w:spacing w:val="-3"/>
                <w:sz w:val="22"/>
                <w:szCs w:val="22"/>
              </w:rPr>
              <w:t>t</w:t>
            </w:r>
            <w:r>
              <w:rPr>
                <w:rFonts w:ascii="Tahoma" w:eastAsia="Tahoma" w:hAnsi="Tahoma" w:cs="Tahoma"/>
                <w:sz w:val="22"/>
                <w:szCs w:val="22"/>
              </w:rPr>
              <w:t>e</w:t>
            </w:r>
            <w:r>
              <w:rPr>
                <w:rFonts w:ascii="Tahoma" w:eastAsia="Tahoma" w:hAnsi="Tahoma" w:cs="Tahoma"/>
                <w:spacing w:val="33"/>
                <w:sz w:val="22"/>
                <w:szCs w:val="22"/>
              </w:rPr>
              <w:t xml:space="preserve"> </w:t>
            </w:r>
            <w:r>
              <w:rPr>
                <w:rFonts w:ascii="Tahoma" w:eastAsia="Tahoma" w:hAnsi="Tahoma" w:cs="Tahoma"/>
                <w:spacing w:val="-7"/>
                <w:sz w:val="22"/>
                <w:szCs w:val="22"/>
              </w:rPr>
              <w:t>y</w:t>
            </w:r>
            <w:r>
              <w:rPr>
                <w:rFonts w:ascii="Tahoma" w:eastAsia="Tahoma" w:hAnsi="Tahoma" w:cs="Tahoma"/>
                <w:spacing w:val="7"/>
                <w:sz w:val="22"/>
                <w:szCs w:val="22"/>
              </w:rPr>
              <w:t>o</w:t>
            </w:r>
            <w:r>
              <w:rPr>
                <w:rFonts w:ascii="Tahoma" w:eastAsia="Tahoma" w:hAnsi="Tahoma" w:cs="Tahoma"/>
                <w:sz w:val="22"/>
                <w:szCs w:val="22"/>
              </w:rPr>
              <w:t>ur</w:t>
            </w:r>
            <w:r>
              <w:rPr>
                <w:rFonts w:ascii="Tahoma" w:eastAsia="Tahoma" w:hAnsi="Tahoma" w:cs="Tahoma"/>
                <w:spacing w:val="5"/>
                <w:sz w:val="22"/>
                <w:szCs w:val="22"/>
              </w:rPr>
              <w:t xml:space="preserve"> </w:t>
            </w:r>
            <w:r>
              <w:rPr>
                <w:rFonts w:ascii="Tahoma" w:eastAsia="Tahoma" w:hAnsi="Tahoma" w:cs="Tahoma"/>
                <w:sz w:val="22"/>
                <w:szCs w:val="22"/>
              </w:rPr>
              <w:t>su</w:t>
            </w:r>
            <w:r>
              <w:rPr>
                <w:rFonts w:ascii="Tahoma" w:eastAsia="Tahoma" w:hAnsi="Tahoma" w:cs="Tahoma"/>
                <w:spacing w:val="1"/>
                <w:sz w:val="22"/>
                <w:szCs w:val="22"/>
              </w:rPr>
              <w:t>i</w:t>
            </w:r>
            <w:r>
              <w:rPr>
                <w:rFonts w:ascii="Tahoma" w:eastAsia="Tahoma" w:hAnsi="Tahoma" w:cs="Tahoma"/>
                <w:spacing w:val="-3"/>
                <w:sz w:val="22"/>
                <w:szCs w:val="22"/>
              </w:rPr>
              <w:t>t</w:t>
            </w:r>
            <w:r>
              <w:rPr>
                <w:rFonts w:ascii="Tahoma" w:eastAsia="Tahoma" w:hAnsi="Tahoma" w:cs="Tahoma"/>
                <w:spacing w:val="2"/>
                <w:sz w:val="22"/>
                <w:szCs w:val="22"/>
              </w:rPr>
              <w:t>a</w:t>
            </w:r>
            <w:r>
              <w:rPr>
                <w:rFonts w:ascii="Tahoma" w:eastAsia="Tahoma" w:hAnsi="Tahoma" w:cs="Tahoma"/>
                <w:sz w:val="22"/>
                <w:szCs w:val="22"/>
              </w:rPr>
              <w:t>b</w:t>
            </w:r>
            <w:r>
              <w:rPr>
                <w:rFonts w:ascii="Tahoma" w:eastAsia="Tahoma" w:hAnsi="Tahoma" w:cs="Tahoma"/>
                <w:spacing w:val="-3"/>
                <w:sz w:val="22"/>
                <w:szCs w:val="22"/>
              </w:rPr>
              <w:t>i</w:t>
            </w:r>
            <w:r>
              <w:rPr>
                <w:rFonts w:ascii="Tahoma" w:eastAsia="Tahoma" w:hAnsi="Tahoma" w:cs="Tahoma"/>
                <w:spacing w:val="6"/>
                <w:sz w:val="22"/>
                <w:szCs w:val="22"/>
              </w:rPr>
              <w:t>l</w:t>
            </w:r>
            <w:r>
              <w:rPr>
                <w:rFonts w:ascii="Tahoma" w:eastAsia="Tahoma" w:hAnsi="Tahoma" w:cs="Tahoma"/>
                <w:spacing w:val="-3"/>
                <w:sz w:val="22"/>
                <w:szCs w:val="22"/>
              </w:rPr>
              <w:t>i</w:t>
            </w:r>
            <w:r>
              <w:rPr>
                <w:rFonts w:ascii="Tahoma" w:eastAsia="Tahoma" w:hAnsi="Tahoma" w:cs="Tahoma"/>
                <w:spacing w:val="1"/>
                <w:sz w:val="22"/>
                <w:szCs w:val="22"/>
              </w:rPr>
              <w:t>t</w:t>
            </w:r>
            <w:r>
              <w:rPr>
                <w:rFonts w:ascii="Tahoma" w:eastAsia="Tahoma" w:hAnsi="Tahoma" w:cs="Tahoma"/>
                <w:sz w:val="22"/>
                <w:szCs w:val="22"/>
              </w:rPr>
              <w:t>y</w:t>
            </w:r>
            <w:r>
              <w:rPr>
                <w:rFonts w:ascii="Tahoma" w:eastAsia="Tahoma" w:hAnsi="Tahoma" w:cs="Tahoma"/>
                <w:spacing w:val="19"/>
                <w:sz w:val="22"/>
                <w:szCs w:val="22"/>
              </w:rPr>
              <w:t xml:space="preserve"> </w:t>
            </w:r>
            <w:r>
              <w:rPr>
                <w:rFonts w:ascii="Tahoma" w:eastAsia="Tahoma" w:hAnsi="Tahoma" w:cs="Tahoma"/>
                <w:sz w:val="22"/>
                <w:szCs w:val="22"/>
              </w:rPr>
              <w:t>f</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5"/>
                <w:sz w:val="22"/>
                <w:szCs w:val="22"/>
              </w:rPr>
              <w:t>i</w:t>
            </w:r>
            <w:r>
              <w:rPr>
                <w:rFonts w:ascii="Tahoma" w:eastAsia="Tahoma" w:hAnsi="Tahoma" w:cs="Tahoma"/>
                <w:sz w:val="22"/>
                <w:szCs w:val="22"/>
              </w:rPr>
              <w:t>s</w:t>
            </w:r>
            <w:r>
              <w:rPr>
                <w:rFonts w:ascii="Tahoma" w:eastAsia="Tahoma" w:hAnsi="Tahoma" w:cs="Tahoma"/>
                <w:spacing w:val="4"/>
                <w:sz w:val="22"/>
                <w:szCs w:val="22"/>
              </w:rPr>
              <w:t xml:space="preserve"> </w:t>
            </w:r>
            <w:r>
              <w:rPr>
                <w:rFonts w:ascii="Tahoma" w:eastAsia="Tahoma" w:hAnsi="Tahoma" w:cs="Tahoma"/>
                <w:spacing w:val="-4"/>
                <w:sz w:val="22"/>
                <w:szCs w:val="22"/>
              </w:rPr>
              <w:t>r</w:t>
            </w:r>
            <w:r>
              <w:rPr>
                <w:rFonts w:ascii="Tahoma" w:eastAsia="Tahoma" w:hAnsi="Tahoma" w:cs="Tahoma"/>
                <w:spacing w:val="3"/>
                <w:sz w:val="22"/>
                <w:szCs w:val="22"/>
              </w:rPr>
              <w:t>o</w:t>
            </w:r>
            <w:r>
              <w:rPr>
                <w:rFonts w:ascii="Tahoma" w:eastAsia="Tahoma" w:hAnsi="Tahoma" w:cs="Tahoma"/>
                <w:spacing w:val="-3"/>
                <w:sz w:val="22"/>
                <w:szCs w:val="22"/>
              </w:rPr>
              <w:t>l</w:t>
            </w:r>
            <w:r>
              <w:rPr>
                <w:rFonts w:ascii="Tahoma" w:eastAsia="Tahoma" w:hAnsi="Tahoma" w:cs="Tahoma"/>
                <w:sz w:val="22"/>
                <w:szCs w:val="22"/>
              </w:rPr>
              <w:t>e</w:t>
            </w:r>
            <w:r>
              <w:rPr>
                <w:rFonts w:ascii="Tahoma" w:eastAsia="Tahoma" w:hAnsi="Tahoma" w:cs="Tahoma"/>
                <w:spacing w:val="16"/>
                <w:sz w:val="22"/>
                <w:szCs w:val="22"/>
              </w:rPr>
              <w:t xml:space="preserve"> </w:t>
            </w:r>
            <w:r>
              <w:rPr>
                <w:rFonts w:ascii="Tahoma" w:eastAsia="Tahoma" w:hAnsi="Tahoma" w:cs="Tahoma"/>
                <w:sz w:val="22"/>
                <w:szCs w:val="22"/>
              </w:rPr>
              <w:t xml:space="preserve">by </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3"/>
                <w:sz w:val="22"/>
                <w:szCs w:val="22"/>
              </w:rPr>
              <w:t>l</w:t>
            </w:r>
            <w:r>
              <w:rPr>
                <w:rFonts w:ascii="Tahoma" w:eastAsia="Tahoma" w:hAnsi="Tahoma" w:cs="Tahoma"/>
                <w:spacing w:val="7"/>
                <w:sz w:val="22"/>
                <w:szCs w:val="22"/>
              </w:rPr>
              <w:t>a</w:t>
            </w:r>
            <w:r>
              <w:rPr>
                <w:rFonts w:ascii="Tahoma" w:eastAsia="Tahoma" w:hAnsi="Tahoma" w:cs="Tahoma"/>
                <w:spacing w:val="-3"/>
                <w:sz w:val="22"/>
                <w:szCs w:val="22"/>
              </w:rPr>
              <w:t>t</w:t>
            </w:r>
            <w:r>
              <w:rPr>
                <w:rFonts w:ascii="Tahoma" w:eastAsia="Tahoma" w:hAnsi="Tahoma" w:cs="Tahoma"/>
                <w:spacing w:val="1"/>
                <w:sz w:val="22"/>
                <w:szCs w:val="22"/>
              </w:rPr>
              <w:t>i</w:t>
            </w:r>
            <w:r>
              <w:rPr>
                <w:rFonts w:ascii="Tahoma" w:eastAsia="Tahoma" w:hAnsi="Tahoma" w:cs="Tahoma"/>
                <w:sz w:val="22"/>
                <w:szCs w:val="22"/>
              </w:rPr>
              <w:t>ng</w:t>
            </w:r>
            <w:r>
              <w:rPr>
                <w:rFonts w:ascii="Tahoma" w:eastAsia="Tahoma" w:hAnsi="Tahoma" w:cs="Tahoma"/>
                <w:spacing w:val="16"/>
                <w:sz w:val="22"/>
                <w:szCs w:val="22"/>
              </w:rPr>
              <w:t xml:space="preserve"> </w:t>
            </w:r>
            <w:r>
              <w:rPr>
                <w:rFonts w:ascii="Tahoma" w:eastAsia="Tahoma" w:hAnsi="Tahoma" w:cs="Tahoma"/>
                <w:spacing w:val="-7"/>
                <w:sz w:val="22"/>
                <w:szCs w:val="22"/>
              </w:rPr>
              <w:t>y</w:t>
            </w:r>
            <w:r>
              <w:rPr>
                <w:rFonts w:ascii="Tahoma" w:eastAsia="Tahoma" w:hAnsi="Tahoma" w:cs="Tahoma"/>
                <w:spacing w:val="3"/>
                <w:sz w:val="22"/>
                <w:szCs w:val="22"/>
              </w:rPr>
              <w:t>o</w:t>
            </w:r>
            <w:r>
              <w:rPr>
                <w:rFonts w:ascii="Tahoma" w:eastAsia="Tahoma" w:hAnsi="Tahoma" w:cs="Tahoma"/>
                <w:spacing w:val="4"/>
                <w:sz w:val="22"/>
                <w:szCs w:val="22"/>
              </w:rPr>
              <w:t>u</w:t>
            </w:r>
            <w:r>
              <w:rPr>
                <w:rFonts w:ascii="Tahoma" w:eastAsia="Tahoma" w:hAnsi="Tahoma" w:cs="Tahoma"/>
                <w:sz w:val="22"/>
                <w:szCs w:val="22"/>
              </w:rPr>
              <w:t>r</w:t>
            </w:r>
            <w:r>
              <w:rPr>
                <w:rFonts w:ascii="Tahoma" w:eastAsia="Tahoma" w:hAnsi="Tahoma" w:cs="Tahoma"/>
                <w:spacing w:val="11"/>
                <w:sz w:val="22"/>
                <w:szCs w:val="22"/>
              </w:rPr>
              <w:t xml:space="preserve"> </w:t>
            </w:r>
            <w:r>
              <w:rPr>
                <w:rFonts w:ascii="Tahoma" w:eastAsia="Tahoma" w:hAnsi="Tahoma" w:cs="Tahoma"/>
                <w:spacing w:val="-4"/>
                <w:sz w:val="22"/>
                <w:szCs w:val="22"/>
              </w:rPr>
              <w:t>s</w:t>
            </w:r>
            <w:r>
              <w:rPr>
                <w:rFonts w:ascii="Tahoma" w:eastAsia="Tahoma" w:hAnsi="Tahoma" w:cs="Tahoma"/>
                <w:spacing w:val="-2"/>
                <w:sz w:val="22"/>
                <w:szCs w:val="22"/>
              </w:rPr>
              <w:t>k</w:t>
            </w:r>
            <w:r>
              <w:rPr>
                <w:rFonts w:ascii="Tahoma" w:eastAsia="Tahoma" w:hAnsi="Tahoma" w:cs="Tahoma"/>
                <w:spacing w:val="1"/>
                <w:sz w:val="22"/>
                <w:szCs w:val="22"/>
              </w:rPr>
              <w:t>ill</w:t>
            </w:r>
            <w:r>
              <w:rPr>
                <w:rFonts w:ascii="Tahoma" w:eastAsia="Tahoma" w:hAnsi="Tahoma" w:cs="Tahoma"/>
                <w:sz w:val="22"/>
                <w:szCs w:val="22"/>
              </w:rPr>
              <w:t>s,</w:t>
            </w:r>
            <w:r>
              <w:rPr>
                <w:rFonts w:ascii="Tahoma" w:eastAsia="Tahoma" w:hAnsi="Tahoma" w:cs="Tahoma"/>
                <w:spacing w:val="12"/>
                <w:sz w:val="22"/>
                <w:szCs w:val="22"/>
              </w:rPr>
              <w:t xml:space="preserve"> </w:t>
            </w:r>
            <w:r>
              <w:rPr>
                <w:rFonts w:ascii="Tahoma" w:eastAsia="Tahoma" w:hAnsi="Tahoma" w:cs="Tahoma"/>
                <w:w w:val="102"/>
                <w:sz w:val="22"/>
                <w:szCs w:val="22"/>
              </w:rPr>
              <w:t>q</w:t>
            </w:r>
            <w:r>
              <w:rPr>
                <w:rFonts w:ascii="Tahoma" w:eastAsia="Tahoma" w:hAnsi="Tahoma" w:cs="Tahoma"/>
                <w:spacing w:val="-5"/>
                <w:w w:val="102"/>
                <w:sz w:val="22"/>
                <w:szCs w:val="22"/>
              </w:rPr>
              <w:t>u</w:t>
            </w:r>
            <w:r>
              <w:rPr>
                <w:rFonts w:ascii="Tahoma" w:eastAsia="Tahoma" w:hAnsi="Tahoma" w:cs="Tahoma"/>
                <w:spacing w:val="7"/>
                <w:w w:val="102"/>
                <w:sz w:val="22"/>
                <w:szCs w:val="22"/>
              </w:rPr>
              <w:t>a</w:t>
            </w:r>
            <w:r>
              <w:rPr>
                <w:rFonts w:ascii="Tahoma" w:eastAsia="Tahoma" w:hAnsi="Tahoma" w:cs="Tahoma"/>
                <w:spacing w:val="-3"/>
                <w:w w:val="102"/>
                <w:sz w:val="22"/>
                <w:szCs w:val="22"/>
              </w:rPr>
              <w:t>l</w:t>
            </w:r>
            <w:r>
              <w:rPr>
                <w:rFonts w:ascii="Tahoma" w:eastAsia="Tahoma" w:hAnsi="Tahoma" w:cs="Tahoma"/>
                <w:spacing w:val="1"/>
                <w:w w:val="102"/>
                <w:sz w:val="22"/>
                <w:szCs w:val="22"/>
              </w:rPr>
              <w:t>i</w:t>
            </w:r>
            <w:r>
              <w:rPr>
                <w:rFonts w:ascii="Tahoma" w:eastAsia="Tahoma" w:hAnsi="Tahoma" w:cs="Tahoma"/>
                <w:w w:val="102"/>
                <w:sz w:val="22"/>
                <w:szCs w:val="22"/>
              </w:rPr>
              <w:t>f</w:t>
            </w:r>
            <w:r>
              <w:rPr>
                <w:rFonts w:ascii="Tahoma" w:eastAsia="Tahoma" w:hAnsi="Tahoma" w:cs="Tahoma"/>
                <w:spacing w:val="2"/>
                <w:w w:val="102"/>
                <w:sz w:val="22"/>
                <w:szCs w:val="22"/>
              </w:rPr>
              <w:t>i</w:t>
            </w:r>
            <w:r>
              <w:rPr>
                <w:rFonts w:ascii="Tahoma" w:eastAsia="Tahoma" w:hAnsi="Tahoma" w:cs="Tahoma"/>
                <w:spacing w:val="-3"/>
                <w:w w:val="102"/>
                <w:sz w:val="22"/>
                <w:szCs w:val="22"/>
              </w:rPr>
              <w:t>c</w:t>
            </w:r>
            <w:r>
              <w:rPr>
                <w:rFonts w:ascii="Tahoma" w:eastAsia="Tahoma" w:hAnsi="Tahoma" w:cs="Tahoma"/>
                <w:spacing w:val="2"/>
                <w:w w:val="102"/>
                <w:sz w:val="22"/>
                <w:szCs w:val="22"/>
              </w:rPr>
              <w:t>a</w:t>
            </w:r>
            <w:r>
              <w:rPr>
                <w:rFonts w:ascii="Tahoma" w:eastAsia="Tahoma" w:hAnsi="Tahoma" w:cs="Tahoma"/>
                <w:spacing w:val="1"/>
                <w:w w:val="102"/>
                <w:sz w:val="22"/>
                <w:szCs w:val="22"/>
              </w:rPr>
              <w:t>t</w:t>
            </w:r>
            <w:r>
              <w:rPr>
                <w:rFonts w:ascii="Tahoma" w:eastAsia="Tahoma" w:hAnsi="Tahoma" w:cs="Tahoma"/>
                <w:spacing w:val="-3"/>
                <w:w w:val="102"/>
                <w:sz w:val="22"/>
                <w:szCs w:val="22"/>
              </w:rPr>
              <w:t>i</w:t>
            </w:r>
            <w:r>
              <w:rPr>
                <w:rFonts w:ascii="Tahoma" w:eastAsia="Tahoma" w:hAnsi="Tahoma" w:cs="Tahoma"/>
                <w:spacing w:val="3"/>
                <w:w w:val="102"/>
                <w:sz w:val="22"/>
                <w:szCs w:val="22"/>
              </w:rPr>
              <w:t>o</w:t>
            </w:r>
            <w:r>
              <w:rPr>
                <w:rFonts w:ascii="Tahoma" w:eastAsia="Tahoma" w:hAnsi="Tahoma" w:cs="Tahoma"/>
                <w:spacing w:val="4"/>
                <w:w w:val="102"/>
                <w:sz w:val="22"/>
                <w:szCs w:val="22"/>
              </w:rPr>
              <w:t>n</w:t>
            </w:r>
            <w:r>
              <w:rPr>
                <w:rFonts w:ascii="Tahoma" w:eastAsia="Tahoma" w:hAnsi="Tahoma" w:cs="Tahoma"/>
                <w:spacing w:val="-4"/>
                <w:w w:val="102"/>
                <w:sz w:val="22"/>
                <w:szCs w:val="22"/>
              </w:rPr>
              <w:t>s</w:t>
            </w:r>
            <w:r>
              <w:rPr>
                <w:rFonts w:ascii="Tahoma" w:eastAsia="Tahoma" w:hAnsi="Tahoma" w:cs="Tahoma"/>
                <w:w w:val="102"/>
                <w:sz w:val="22"/>
                <w:szCs w:val="22"/>
              </w:rPr>
              <w:t xml:space="preserve">, </w:t>
            </w:r>
            <w:r>
              <w:rPr>
                <w:rFonts w:ascii="Tahoma" w:eastAsia="Tahoma" w:hAnsi="Tahoma" w:cs="Tahoma"/>
                <w:spacing w:val="1"/>
                <w:sz w:val="22"/>
                <w:szCs w:val="22"/>
              </w:rPr>
              <w:t>t</w:t>
            </w:r>
            <w:r>
              <w:rPr>
                <w:rFonts w:ascii="Tahoma" w:eastAsia="Tahoma" w:hAnsi="Tahoma" w:cs="Tahoma"/>
                <w:sz w:val="22"/>
                <w:szCs w:val="22"/>
              </w:rPr>
              <w:t>r</w:t>
            </w:r>
            <w:r>
              <w:rPr>
                <w:rFonts w:ascii="Tahoma" w:eastAsia="Tahoma" w:hAnsi="Tahoma" w:cs="Tahoma"/>
                <w:spacing w:val="-3"/>
                <w:sz w:val="22"/>
                <w:szCs w:val="22"/>
              </w:rPr>
              <w:t>a</w:t>
            </w:r>
            <w:r>
              <w:rPr>
                <w:rFonts w:ascii="Tahoma" w:eastAsia="Tahoma" w:hAnsi="Tahoma" w:cs="Tahoma"/>
                <w:spacing w:val="1"/>
                <w:sz w:val="22"/>
                <w:szCs w:val="22"/>
              </w:rPr>
              <w:t>i</w:t>
            </w:r>
            <w:r>
              <w:rPr>
                <w:rFonts w:ascii="Tahoma" w:eastAsia="Tahoma" w:hAnsi="Tahoma" w:cs="Tahoma"/>
                <w:spacing w:val="4"/>
                <w:sz w:val="22"/>
                <w:szCs w:val="22"/>
              </w:rPr>
              <w:t>n</w:t>
            </w:r>
            <w:r>
              <w:rPr>
                <w:rFonts w:ascii="Tahoma" w:eastAsia="Tahoma" w:hAnsi="Tahoma" w:cs="Tahoma"/>
                <w:spacing w:val="1"/>
                <w:sz w:val="22"/>
                <w:szCs w:val="22"/>
              </w:rPr>
              <w:t>i</w:t>
            </w:r>
            <w:r>
              <w:rPr>
                <w:rFonts w:ascii="Tahoma" w:eastAsia="Tahoma" w:hAnsi="Tahoma" w:cs="Tahoma"/>
                <w:spacing w:val="-6"/>
                <w:sz w:val="22"/>
                <w:szCs w:val="22"/>
              </w:rPr>
              <w:t>n</w:t>
            </w:r>
            <w:r>
              <w:rPr>
                <w:rFonts w:ascii="Tahoma" w:eastAsia="Tahoma" w:hAnsi="Tahoma" w:cs="Tahoma"/>
                <w:spacing w:val="5"/>
                <w:sz w:val="22"/>
                <w:szCs w:val="22"/>
              </w:rPr>
              <w:t>g</w:t>
            </w:r>
            <w:r>
              <w:rPr>
                <w:rFonts w:ascii="Tahoma" w:eastAsia="Tahoma" w:hAnsi="Tahoma" w:cs="Tahoma"/>
                <w:sz w:val="22"/>
                <w:szCs w:val="22"/>
              </w:rPr>
              <w:t>,</w:t>
            </w:r>
            <w:r>
              <w:rPr>
                <w:rFonts w:ascii="Tahoma" w:eastAsia="Tahoma" w:hAnsi="Tahoma" w:cs="Tahoma"/>
                <w:spacing w:val="9"/>
                <w:sz w:val="22"/>
                <w:szCs w:val="22"/>
              </w:rPr>
              <w:t xml:space="preserve"> </w:t>
            </w:r>
            <w:r>
              <w:rPr>
                <w:rFonts w:ascii="Tahoma" w:eastAsia="Tahoma" w:hAnsi="Tahoma" w:cs="Tahoma"/>
                <w:spacing w:val="2"/>
                <w:sz w:val="22"/>
                <w:szCs w:val="22"/>
              </w:rPr>
              <w:t>a</w:t>
            </w:r>
            <w:r>
              <w:rPr>
                <w:rFonts w:ascii="Tahoma" w:eastAsia="Tahoma" w:hAnsi="Tahoma" w:cs="Tahoma"/>
                <w:spacing w:val="4"/>
                <w:sz w:val="22"/>
                <w:szCs w:val="22"/>
              </w:rPr>
              <w:t>n</w:t>
            </w:r>
            <w:r>
              <w:rPr>
                <w:rFonts w:ascii="Tahoma" w:eastAsia="Tahoma" w:hAnsi="Tahoma" w:cs="Tahoma"/>
                <w:sz w:val="22"/>
                <w:szCs w:val="22"/>
              </w:rPr>
              <w:t>d</w:t>
            </w:r>
            <w:r>
              <w:rPr>
                <w:rFonts w:ascii="Tahoma" w:eastAsia="Tahoma" w:hAnsi="Tahoma" w:cs="Tahoma"/>
                <w:spacing w:val="1"/>
                <w:sz w:val="22"/>
                <w:szCs w:val="22"/>
              </w:rPr>
              <w:t xml:space="preserve"> e</w:t>
            </w:r>
            <w:r>
              <w:rPr>
                <w:rFonts w:ascii="Tahoma" w:eastAsia="Tahoma" w:hAnsi="Tahoma" w:cs="Tahoma"/>
                <w:sz w:val="22"/>
                <w:szCs w:val="22"/>
              </w:rPr>
              <w:t>x</w:t>
            </w:r>
            <w:r>
              <w:rPr>
                <w:rFonts w:ascii="Tahoma" w:eastAsia="Tahoma" w:hAnsi="Tahoma" w:cs="Tahoma"/>
                <w:spacing w:val="-6"/>
                <w:sz w:val="22"/>
                <w:szCs w:val="22"/>
              </w:rPr>
              <w:t>p</w:t>
            </w:r>
            <w:r>
              <w:rPr>
                <w:rFonts w:ascii="Tahoma" w:eastAsia="Tahoma" w:hAnsi="Tahoma" w:cs="Tahoma"/>
                <w:spacing w:val="6"/>
                <w:sz w:val="22"/>
                <w:szCs w:val="22"/>
              </w:rPr>
              <w:t>e</w:t>
            </w:r>
            <w:r>
              <w:rPr>
                <w:rFonts w:ascii="Tahoma" w:eastAsia="Tahoma" w:hAnsi="Tahoma" w:cs="Tahoma"/>
                <w:sz w:val="22"/>
                <w:szCs w:val="22"/>
              </w:rPr>
              <w:t>r</w:t>
            </w:r>
            <w:r>
              <w:rPr>
                <w:rFonts w:ascii="Tahoma" w:eastAsia="Tahoma" w:hAnsi="Tahoma" w:cs="Tahoma"/>
                <w:spacing w:val="-3"/>
                <w:sz w:val="22"/>
                <w:szCs w:val="22"/>
              </w:rPr>
              <w:t>i</w:t>
            </w:r>
            <w:r>
              <w:rPr>
                <w:rFonts w:ascii="Tahoma" w:eastAsia="Tahoma" w:hAnsi="Tahoma" w:cs="Tahoma"/>
                <w:spacing w:val="1"/>
                <w:sz w:val="22"/>
                <w:szCs w:val="22"/>
              </w:rPr>
              <w:t>e</w:t>
            </w:r>
            <w:r>
              <w:rPr>
                <w:rFonts w:ascii="Tahoma" w:eastAsia="Tahoma" w:hAnsi="Tahoma" w:cs="Tahoma"/>
                <w:spacing w:val="4"/>
                <w:sz w:val="22"/>
                <w:szCs w:val="22"/>
              </w:rPr>
              <w:t>n</w:t>
            </w:r>
            <w:r>
              <w:rPr>
                <w:rFonts w:ascii="Tahoma" w:eastAsia="Tahoma" w:hAnsi="Tahoma" w:cs="Tahoma"/>
                <w:spacing w:val="-8"/>
                <w:sz w:val="22"/>
                <w:szCs w:val="22"/>
              </w:rPr>
              <w:t>c</w:t>
            </w:r>
            <w:r>
              <w:rPr>
                <w:rFonts w:ascii="Tahoma" w:eastAsia="Tahoma" w:hAnsi="Tahoma" w:cs="Tahoma"/>
                <w:sz w:val="22"/>
                <w:szCs w:val="22"/>
              </w:rPr>
              <w:t>e</w:t>
            </w:r>
            <w:r>
              <w:rPr>
                <w:rFonts w:ascii="Tahoma" w:eastAsia="Tahoma" w:hAnsi="Tahoma" w:cs="Tahoma"/>
                <w:spacing w:val="26"/>
                <w:sz w:val="22"/>
                <w:szCs w:val="22"/>
              </w:rPr>
              <w:t xml:space="preserve"> </w:t>
            </w:r>
            <w:r>
              <w:rPr>
                <w:rFonts w:ascii="Tahoma" w:eastAsia="Tahoma" w:hAnsi="Tahoma" w:cs="Tahoma"/>
                <w:sz w:val="22"/>
                <w:szCs w:val="22"/>
              </w:rPr>
              <w:t>(</w:t>
            </w:r>
            <w:r>
              <w:rPr>
                <w:rFonts w:ascii="Tahoma" w:eastAsia="Tahoma" w:hAnsi="Tahoma" w:cs="Tahoma"/>
                <w:spacing w:val="-4"/>
                <w:sz w:val="22"/>
                <w:szCs w:val="22"/>
              </w:rPr>
              <w:t>b</w:t>
            </w:r>
            <w:r>
              <w:rPr>
                <w:rFonts w:ascii="Tahoma" w:eastAsia="Tahoma" w:hAnsi="Tahoma" w:cs="Tahoma"/>
                <w:spacing w:val="3"/>
                <w:sz w:val="22"/>
                <w:szCs w:val="22"/>
              </w:rPr>
              <w:t>o</w:t>
            </w:r>
            <w:r>
              <w:rPr>
                <w:rFonts w:ascii="Tahoma" w:eastAsia="Tahoma" w:hAnsi="Tahoma" w:cs="Tahoma"/>
                <w:spacing w:val="-3"/>
                <w:sz w:val="22"/>
                <w:szCs w:val="22"/>
              </w:rPr>
              <w:t>t</w:t>
            </w:r>
            <w:r>
              <w:rPr>
                <w:rFonts w:ascii="Tahoma" w:eastAsia="Tahoma" w:hAnsi="Tahoma" w:cs="Tahoma"/>
                <w:sz w:val="22"/>
                <w:szCs w:val="22"/>
              </w:rPr>
              <w:t>h</w:t>
            </w:r>
            <w:r>
              <w:rPr>
                <w:rFonts w:ascii="Tahoma" w:eastAsia="Tahoma" w:hAnsi="Tahoma" w:cs="Tahoma"/>
                <w:spacing w:val="13"/>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5"/>
                <w:sz w:val="22"/>
                <w:szCs w:val="22"/>
              </w:rPr>
              <w:t>r</w:t>
            </w:r>
            <w:r>
              <w:rPr>
                <w:rFonts w:ascii="Tahoma" w:eastAsia="Tahoma" w:hAnsi="Tahoma" w:cs="Tahoma"/>
                <w:spacing w:val="3"/>
                <w:sz w:val="22"/>
                <w:szCs w:val="22"/>
              </w:rPr>
              <w:t>o</w:t>
            </w:r>
            <w:r>
              <w:rPr>
                <w:rFonts w:ascii="Tahoma" w:eastAsia="Tahoma" w:hAnsi="Tahoma" w:cs="Tahoma"/>
                <w:sz w:val="22"/>
                <w:szCs w:val="22"/>
              </w:rPr>
              <w:t>ugh</w:t>
            </w:r>
            <w:r>
              <w:rPr>
                <w:rFonts w:ascii="Tahoma" w:eastAsia="Tahoma" w:hAnsi="Tahoma" w:cs="Tahoma"/>
                <w:spacing w:val="12"/>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pacing w:val="4"/>
                <w:sz w:val="22"/>
                <w:szCs w:val="22"/>
              </w:rPr>
              <w:t>u</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3"/>
                <w:sz w:val="22"/>
                <w:szCs w:val="22"/>
              </w:rPr>
              <w:t>e</w:t>
            </w:r>
            <w:r>
              <w:rPr>
                <w:rFonts w:ascii="Tahoma" w:eastAsia="Tahoma" w:hAnsi="Tahoma" w:cs="Tahoma"/>
                <w:spacing w:val="-2"/>
                <w:sz w:val="22"/>
                <w:szCs w:val="22"/>
              </w:rPr>
              <w:t>m</w:t>
            </w: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7"/>
                <w:sz w:val="22"/>
                <w:szCs w:val="22"/>
              </w:rPr>
              <w:t>o</w:t>
            </w:r>
            <w:r>
              <w:rPr>
                <w:rFonts w:ascii="Tahoma" w:eastAsia="Tahoma" w:hAnsi="Tahoma" w:cs="Tahoma"/>
                <w:spacing w:val="-7"/>
                <w:sz w:val="22"/>
                <w:szCs w:val="22"/>
              </w:rPr>
              <w:t>y</w:t>
            </w:r>
            <w:r>
              <w:rPr>
                <w:rFonts w:ascii="Tahoma" w:eastAsia="Tahoma" w:hAnsi="Tahoma" w:cs="Tahoma"/>
                <w:spacing w:val="-2"/>
                <w:sz w:val="22"/>
                <w:szCs w:val="22"/>
              </w:rPr>
              <w:t>m</w:t>
            </w:r>
            <w:r>
              <w:rPr>
                <w:rFonts w:ascii="Tahoma" w:eastAsia="Tahoma" w:hAnsi="Tahoma" w:cs="Tahoma"/>
                <w:spacing w:val="1"/>
                <w:sz w:val="22"/>
                <w:szCs w:val="22"/>
              </w:rPr>
              <w:t>e</w:t>
            </w:r>
            <w:r>
              <w:rPr>
                <w:rFonts w:ascii="Tahoma" w:eastAsia="Tahoma" w:hAnsi="Tahoma" w:cs="Tahoma"/>
                <w:sz w:val="22"/>
                <w:szCs w:val="22"/>
              </w:rPr>
              <w:t>nt</w:t>
            </w:r>
            <w:r>
              <w:rPr>
                <w:rFonts w:ascii="Tahoma" w:eastAsia="Tahoma" w:hAnsi="Tahoma" w:cs="Tahoma"/>
                <w:spacing w:val="23"/>
                <w:sz w:val="22"/>
                <w:szCs w:val="22"/>
              </w:rPr>
              <w:t xml:space="preserve"> </w:t>
            </w:r>
            <w:r>
              <w:rPr>
                <w:rFonts w:ascii="Tahoma" w:eastAsia="Tahoma" w:hAnsi="Tahoma" w:cs="Tahoma"/>
                <w:spacing w:val="7"/>
                <w:sz w:val="22"/>
                <w:szCs w:val="22"/>
              </w:rPr>
              <w:t>a</w:t>
            </w:r>
            <w:r>
              <w:rPr>
                <w:rFonts w:ascii="Tahoma" w:eastAsia="Tahoma" w:hAnsi="Tahoma" w:cs="Tahoma"/>
                <w:spacing w:val="-6"/>
                <w:sz w:val="22"/>
                <w:szCs w:val="22"/>
              </w:rPr>
              <w:t>n</w:t>
            </w:r>
            <w:r>
              <w:rPr>
                <w:rFonts w:ascii="Tahoma" w:eastAsia="Tahoma" w:hAnsi="Tahoma" w:cs="Tahoma"/>
                <w:sz w:val="22"/>
                <w:szCs w:val="22"/>
              </w:rPr>
              <w:t>d</w:t>
            </w:r>
            <w:r>
              <w:rPr>
                <w:rFonts w:ascii="Tahoma" w:eastAsia="Tahoma" w:hAnsi="Tahoma" w:cs="Tahoma"/>
                <w:spacing w:val="6"/>
                <w:sz w:val="22"/>
                <w:szCs w:val="22"/>
              </w:rPr>
              <w:t xml:space="preserve"> </w:t>
            </w:r>
            <w:r>
              <w:rPr>
                <w:rFonts w:ascii="Tahoma" w:eastAsia="Tahoma" w:hAnsi="Tahoma" w:cs="Tahoma"/>
                <w:spacing w:val="3"/>
                <w:sz w:val="22"/>
                <w:szCs w:val="22"/>
              </w:rPr>
              <w:t>o</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6"/>
                <w:sz w:val="22"/>
                <w:szCs w:val="22"/>
              </w:rPr>
              <w:t>e</w:t>
            </w:r>
            <w:r>
              <w:rPr>
                <w:rFonts w:ascii="Tahoma" w:eastAsia="Tahoma" w:hAnsi="Tahoma" w:cs="Tahoma"/>
                <w:sz w:val="22"/>
                <w:szCs w:val="22"/>
              </w:rPr>
              <w:t>r</w:t>
            </w:r>
            <w:r>
              <w:rPr>
                <w:rFonts w:ascii="Tahoma" w:eastAsia="Tahoma" w:hAnsi="Tahoma" w:cs="Tahoma"/>
                <w:spacing w:val="-3"/>
                <w:sz w:val="22"/>
                <w:szCs w:val="22"/>
              </w:rPr>
              <w:t>w</w:t>
            </w:r>
            <w:r>
              <w:rPr>
                <w:rFonts w:ascii="Tahoma" w:eastAsia="Tahoma" w:hAnsi="Tahoma" w:cs="Tahoma"/>
                <w:spacing w:val="6"/>
                <w:sz w:val="22"/>
                <w:szCs w:val="22"/>
              </w:rPr>
              <w:t>i</w:t>
            </w:r>
            <w:r>
              <w:rPr>
                <w:rFonts w:ascii="Tahoma" w:eastAsia="Tahoma" w:hAnsi="Tahoma" w:cs="Tahoma"/>
                <w:spacing w:val="-9"/>
                <w:sz w:val="22"/>
                <w:szCs w:val="22"/>
              </w:rPr>
              <w:t>s</w:t>
            </w:r>
            <w:r>
              <w:rPr>
                <w:rFonts w:ascii="Tahoma" w:eastAsia="Tahoma" w:hAnsi="Tahoma" w:cs="Tahoma"/>
                <w:spacing w:val="6"/>
                <w:sz w:val="22"/>
                <w:szCs w:val="22"/>
              </w:rPr>
              <w:t>e</w:t>
            </w:r>
            <w:r>
              <w:rPr>
                <w:rFonts w:ascii="Tahoma" w:eastAsia="Tahoma" w:hAnsi="Tahoma" w:cs="Tahoma"/>
                <w:sz w:val="22"/>
                <w:szCs w:val="22"/>
              </w:rPr>
              <w:t>)</w:t>
            </w:r>
            <w:r>
              <w:rPr>
                <w:rFonts w:ascii="Tahoma" w:eastAsia="Tahoma" w:hAnsi="Tahoma" w:cs="Tahoma"/>
                <w:spacing w:val="20"/>
                <w:sz w:val="22"/>
                <w:szCs w:val="22"/>
              </w:rPr>
              <w:t xml:space="preserve"> </w:t>
            </w:r>
            <w:r>
              <w:rPr>
                <w:rFonts w:ascii="Tahoma" w:eastAsia="Tahoma" w:hAnsi="Tahoma" w:cs="Tahoma"/>
                <w:spacing w:val="-3"/>
                <w:sz w:val="22"/>
                <w:szCs w:val="22"/>
              </w:rPr>
              <w:t>t</w:t>
            </w:r>
            <w:r>
              <w:rPr>
                <w:rFonts w:ascii="Tahoma" w:eastAsia="Tahoma" w:hAnsi="Tahoma" w:cs="Tahoma"/>
                <w:sz w:val="22"/>
                <w:szCs w:val="22"/>
              </w:rPr>
              <w:t xml:space="preserve">o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z w:val="22"/>
                <w:szCs w:val="22"/>
              </w:rPr>
              <w:t>e</w:t>
            </w:r>
            <w:r>
              <w:rPr>
                <w:rFonts w:ascii="Tahoma" w:eastAsia="Tahoma" w:hAnsi="Tahoma" w:cs="Tahoma"/>
                <w:spacing w:val="11"/>
                <w:sz w:val="22"/>
                <w:szCs w:val="22"/>
              </w:rPr>
              <w:t xml:space="preserve"> </w:t>
            </w:r>
            <w:r>
              <w:rPr>
                <w:rFonts w:ascii="Tahoma" w:eastAsia="Tahoma" w:hAnsi="Tahoma" w:cs="Tahoma"/>
                <w:b/>
                <w:spacing w:val="-2"/>
                <w:sz w:val="24"/>
                <w:szCs w:val="24"/>
              </w:rPr>
              <w:t>r</w:t>
            </w:r>
            <w:r>
              <w:rPr>
                <w:rFonts w:ascii="Tahoma" w:eastAsia="Tahoma" w:hAnsi="Tahoma" w:cs="Tahoma"/>
                <w:b/>
                <w:sz w:val="24"/>
                <w:szCs w:val="24"/>
              </w:rPr>
              <w:t>o</w:t>
            </w:r>
            <w:r>
              <w:rPr>
                <w:rFonts w:ascii="Tahoma" w:eastAsia="Tahoma" w:hAnsi="Tahoma" w:cs="Tahoma"/>
                <w:b/>
                <w:spacing w:val="-1"/>
                <w:sz w:val="24"/>
                <w:szCs w:val="24"/>
              </w:rPr>
              <w:t>l</w:t>
            </w:r>
            <w:r>
              <w:rPr>
                <w:rFonts w:ascii="Tahoma" w:eastAsia="Tahoma" w:hAnsi="Tahoma" w:cs="Tahoma"/>
                <w:b/>
                <w:sz w:val="24"/>
                <w:szCs w:val="24"/>
              </w:rPr>
              <w:t xml:space="preserve">e </w:t>
            </w:r>
            <w:r>
              <w:rPr>
                <w:rFonts w:ascii="Tahoma" w:eastAsia="Tahoma" w:hAnsi="Tahoma" w:cs="Tahoma"/>
                <w:b/>
                <w:spacing w:val="2"/>
                <w:w w:val="92"/>
                <w:sz w:val="24"/>
                <w:szCs w:val="24"/>
              </w:rPr>
              <w:t>d</w:t>
            </w:r>
            <w:r>
              <w:rPr>
                <w:rFonts w:ascii="Tahoma" w:eastAsia="Tahoma" w:hAnsi="Tahoma" w:cs="Tahoma"/>
                <w:b/>
                <w:w w:val="92"/>
                <w:sz w:val="24"/>
                <w:szCs w:val="24"/>
              </w:rPr>
              <w:t>es</w:t>
            </w:r>
            <w:r>
              <w:rPr>
                <w:rFonts w:ascii="Tahoma" w:eastAsia="Tahoma" w:hAnsi="Tahoma" w:cs="Tahoma"/>
                <w:b/>
                <w:spacing w:val="1"/>
                <w:w w:val="92"/>
                <w:sz w:val="24"/>
                <w:szCs w:val="24"/>
              </w:rPr>
              <w:t>c</w:t>
            </w:r>
            <w:r>
              <w:rPr>
                <w:rFonts w:ascii="Tahoma" w:eastAsia="Tahoma" w:hAnsi="Tahoma" w:cs="Tahoma"/>
                <w:b/>
                <w:spacing w:val="-2"/>
                <w:w w:val="92"/>
                <w:sz w:val="24"/>
                <w:szCs w:val="24"/>
              </w:rPr>
              <w:t>r</w:t>
            </w:r>
            <w:r>
              <w:rPr>
                <w:rFonts w:ascii="Tahoma" w:eastAsia="Tahoma" w:hAnsi="Tahoma" w:cs="Tahoma"/>
                <w:b/>
                <w:spacing w:val="-1"/>
                <w:w w:val="92"/>
                <w:sz w:val="24"/>
                <w:szCs w:val="24"/>
              </w:rPr>
              <w:t>i</w:t>
            </w:r>
            <w:r>
              <w:rPr>
                <w:rFonts w:ascii="Tahoma" w:eastAsia="Tahoma" w:hAnsi="Tahoma" w:cs="Tahoma"/>
                <w:b/>
                <w:spacing w:val="2"/>
                <w:w w:val="92"/>
                <w:sz w:val="24"/>
                <w:szCs w:val="24"/>
              </w:rPr>
              <w:t>pt</w:t>
            </w:r>
            <w:r>
              <w:rPr>
                <w:rFonts w:ascii="Tahoma" w:eastAsia="Tahoma" w:hAnsi="Tahoma" w:cs="Tahoma"/>
                <w:b/>
                <w:spacing w:val="-1"/>
                <w:w w:val="92"/>
                <w:sz w:val="24"/>
                <w:szCs w:val="24"/>
              </w:rPr>
              <w:t>i</w:t>
            </w:r>
            <w:r>
              <w:rPr>
                <w:rFonts w:ascii="Tahoma" w:eastAsia="Tahoma" w:hAnsi="Tahoma" w:cs="Tahoma"/>
                <w:b/>
                <w:w w:val="92"/>
                <w:sz w:val="24"/>
                <w:szCs w:val="24"/>
              </w:rPr>
              <w:t>on</w:t>
            </w:r>
            <w:r>
              <w:rPr>
                <w:rFonts w:ascii="Tahoma" w:eastAsia="Tahoma" w:hAnsi="Tahoma" w:cs="Tahoma"/>
                <w:sz w:val="22"/>
                <w:szCs w:val="22"/>
              </w:rPr>
              <w:t>.</w:t>
            </w:r>
          </w:p>
        </w:tc>
      </w:tr>
      <w:tr w:rsidR="0038089F" w14:paraId="27509277" w14:textId="77777777" w:rsidTr="006E3623">
        <w:trPr>
          <w:trHeight w:val="3940"/>
        </w:trPr>
        <w:tc>
          <w:tcPr>
            <w:tcW w:w="9250" w:type="dxa"/>
            <w:gridSpan w:val="3"/>
            <w:tcBorders>
              <w:top w:val="single" w:sz="5" w:space="0" w:color="000000"/>
              <w:left w:val="single" w:sz="5" w:space="0" w:color="000000"/>
              <w:right w:val="single" w:sz="5" w:space="0" w:color="000000"/>
            </w:tcBorders>
          </w:tcPr>
          <w:p w14:paraId="634E5966" w14:textId="77777777" w:rsidR="0038089F" w:rsidRDefault="0038089F" w:rsidP="00E25A59">
            <w:pPr>
              <w:spacing w:before="8"/>
              <w:rPr>
                <w:rFonts w:ascii="Tahoma" w:eastAsia="Tahoma" w:hAnsi="Tahoma" w:cs="Tahoma"/>
                <w:sz w:val="22"/>
                <w:szCs w:val="22"/>
              </w:rPr>
            </w:pPr>
            <w:r>
              <w:rPr>
                <w:rFonts w:ascii="Tahoma" w:eastAsia="Tahoma" w:hAnsi="Tahoma" w:cs="Tahoma"/>
                <w:sz w:val="22"/>
                <w:szCs w:val="22"/>
              </w:rPr>
              <w:t xml:space="preserve"> </w:t>
            </w:r>
            <w:r>
              <w:rPr>
                <w:rFonts w:ascii="Tahoma" w:eastAsia="Tahoma" w:hAnsi="Tahoma" w:cs="Tahoma"/>
                <w:sz w:val="22"/>
                <w:szCs w:val="22"/>
              </w:rPr>
              <w:fldChar w:fldCharType="begin">
                <w:ffData>
                  <w:name w:val="Text47"/>
                  <w:enabled/>
                  <w:calcOnExit w:val="0"/>
                  <w:textInput/>
                </w:ffData>
              </w:fldChar>
            </w:r>
            <w:bookmarkStart w:id="40" w:name="Text47"/>
            <w:r>
              <w:rPr>
                <w:rFonts w:ascii="Tahoma" w:eastAsia="Tahoma" w:hAnsi="Tahoma" w:cs="Tahoma"/>
                <w:sz w:val="22"/>
                <w:szCs w:val="22"/>
              </w:rPr>
              <w:instrText xml:space="preserve"> FORMTEXT </w:instrText>
            </w:r>
            <w:r>
              <w:rPr>
                <w:rFonts w:ascii="Tahoma" w:eastAsia="Tahoma" w:hAnsi="Tahoma" w:cs="Tahoma"/>
                <w:sz w:val="22"/>
                <w:szCs w:val="22"/>
              </w:rPr>
            </w:r>
            <w:r>
              <w:rPr>
                <w:rFonts w:ascii="Tahoma" w:eastAsia="Tahoma" w:hAnsi="Tahoma" w:cs="Tahoma"/>
                <w:sz w:val="22"/>
                <w:szCs w:val="22"/>
              </w:rPr>
              <w:fldChar w:fldCharType="separate"/>
            </w:r>
            <w:r>
              <w:rPr>
                <w:rFonts w:ascii="Tahoma" w:eastAsia="Tahoma" w:hAnsi="Tahoma" w:cs="Tahoma"/>
                <w:noProof/>
                <w:sz w:val="22"/>
                <w:szCs w:val="22"/>
              </w:rPr>
              <w:t> </w:t>
            </w:r>
            <w:r>
              <w:rPr>
                <w:rFonts w:ascii="Tahoma" w:eastAsia="Tahoma" w:hAnsi="Tahoma" w:cs="Tahoma"/>
                <w:noProof/>
                <w:sz w:val="22"/>
                <w:szCs w:val="22"/>
              </w:rPr>
              <w:t> </w:t>
            </w:r>
            <w:r>
              <w:rPr>
                <w:rFonts w:ascii="Tahoma" w:eastAsia="Tahoma" w:hAnsi="Tahoma" w:cs="Tahoma"/>
                <w:noProof/>
                <w:sz w:val="22"/>
                <w:szCs w:val="22"/>
              </w:rPr>
              <w:t> </w:t>
            </w:r>
            <w:r>
              <w:rPr>
                <w:rFonts w:ascii="Tahoma" w:eastAsia="Tahoma" w:hAnsi="Tahoma" w:cs="Tahoma"/>
                <w:noProof/>
                <w:sz w:val="22"/>
                <w:szCs w:val="22"/>
              </w:rPr>
              <w:t> </w:t>
            </w:r>
            <w:r>
              <w:rPr>
                <w:rFonts w:ascii="Tahoma" w:eastAsia="Tahoma" w:hAnsi="Tahoma" w:cs="Tahoma"/>
                <w:noProof/>
                <w:sz w:val="22"/>
                <w:szCs w:val="22"/>
              </w:rPr>
              <w:t> </w:t>
            </w:r>
            <w:r>
              <w:rPr>
                <w:rFonts w:ascii="Tahoma" w:eastAsia="Tahoma" w:hAnsi="Tahoma" w:cs="Tahoma"/>
                <w:sz w:val="22"/>
                <w:szCs w:val="22"/>
              </w:rPr>
              <w:fldChar w:fldCharType="end"/>
            </w:r>
            <w:bookmarkEnd w:id="40"/>
          </w:p>
          <w:p w14:paraId="4FC88707" w14:textId="77777777" w:rsidR="0038089F" w:rsidRDefault="0038089F" w:rsidP="00E25A59">
            <w:pPr>
              <w:spacing w:before="8"/>
              <w:rPr>
                <w:rFonts w:ascii="Tahoma" w:eastAsia="Tahoma" w:hAnsi="Tahoma" w:cs="Tahoma"/>
                <w:sz w:val="22"/>
                <w:szCs w:val="22"/>
              </w:rPr>
            </w:pPr>
          </w:p>
          <w:p w14:paraId="5AF103BD" w14:textId="77777777" w:rsidR="0038089F" w:rsidRDefault="0038089F" w:rsidP="00E25A59">
            <w:pPr>
              <w:spacing w:before="8"/>
              <w:rPr>
                <w:rFonts w:ascii="Tahoma" w:eastAsia="Tahoma" w:hAnsi="Tahoma" w:cs="Tahoma"/>
                <w:sz w:val="22"/>
                <w:szCs w:val="22"/>
              </w:rPr>
            </w:pPr>
          </w:p>
          <w:p w14:paraId="6B294E96" w14:textId="77777777" w:rsidR="0038089F" w:rsidRDefault="0038089F" w:rsidP="00EB2F12"/>
          <w:p w14:paraId="2AB8C409" w14:textId="77777777" w:rsidR="0038089F" w:rsidRDefault="0038089F" w:rsidP="00EB2F12"/>
          <w:p w14:paraId="0D454458" w14:textId="77777777" w:rsidR="0038089F" w:rsidRDefault="0038089F" w:rsidP="00EB2F12"/>
          <w:p w14:paraId="355BAADA" w14:textId="77777777" w:rsidR="0038089F" w:rsidRDefault="0038089F" w:rsidP="00EB2F12"/>
          <w:p w14:paraId="18B64098" w14:textId="77777777" w:rsidR="0038089F" w:rsidRDefault="0038089F" w:rsidP="00EB2F12"/>
          <w:p w14:paraId="22D8C111" w14:textId="77777777" w:rsidR="0038089F" w:rsidRDefault="0038089F" w:rsidP="00EB2F12"/>
          <w:p w14:paraId="70736557" w14:textId="77777777" w:rsidR="0038089F" w:rsidRDefault="0038089F" w:rsidP="00EB2F12"/>
          <w:p w14:paraId="1603B557" w14:textId="77777777" w:rsidR="0038089F" w:rsidRDefault="0038089F" w:rsidP="00EB2F12"/>
        </w:tc>
      </w:tr>
      <w:tr w:rsidR="008C57F5" w14:paraId="46988E9F" w14:textId="77777777" w:rsidTr="00F6755C">
        <w:trPr>
          <w:trHeight w:hRule="exact" w:val="283"/>
        </w:trPr>
        <w:tc>
          <w:tcPr>
            <w:tcW w:w="9250" w:type="dxa"/>
            <w:gridSpan w:val="3"/>
            <w:tcBorders>
              <w:top w:val="single" w:sz="5" w:space="0" w:color="000000"/>
              <w:left w:val="single" w:sz="5" w:space="0" w:color="000000"/>
              <w:bottom w:val="single" w:sz="5" w:space="0" w:color="000000"/>
              <w:right w:val="single" w:sz="5" w:space="0" w:color="000000"/>
            </w:tcBorders>
          </w:tcPr>
          <w:p w14:paraId="590F9A1F" w14:textId="77777777" w:rsidR="008C57F5" w:rsidRDefault="003A49B5" w:rsidP="006C3144">
            <w:pPr>
              <w:spacing w:before="4"/>
              <w:ind w:left="100"/>
              <w:rPr>
                <w:rFonts w:ascii="Tahoma" w:eastAsia="Tahoma" w:hAnsi="Tahoma" w:cs="Tahoma"/>
                <w:sz w:val="22"/>
                <w:szCs w:val="22"/>
              </w:rPr>
            </w:pPr>
            <w:r>
              <w:rPr>
                <w:rFonts w:ascii="Tahoma" w:eastAsia="Tahoma" w:hAnsi="Tahoma" w:cs="Tahoma"/>
                <w:sz w:val="22"/>
                <w:szCs w:val="22"/>
              </w:rPr>
              <w:lastRenderedPageBreak/>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3"/>
                <w:sz w:val="22"/>
                <w:szCs w:val="22"/>
              </w:rPr>
              <w:t>t</w:t>
            </w:r>
            <w:r>
              <w:rPr>
                <w:rFonts w:ascii="Tahoma" w:eastAsia="Tahoma" w:hAnsi="Tahoma" w:cs="Tahoma"/>
                <w:spacing w:val="1"/>
                <w:sz w:val="22"/>
                <w:szCs w:val="22"/>
              </w:rPr>
              <w:t>el</w:t>
            </w:r>
            <w:r>
              <w:rPr>
                <w:rFonts w:ascii="Tahoma" w:eastAsia="Tahoma" w:hAnsi="Tahoma" w:cs="Tahoma"/>
                <w:sz w:val="22"/>
                <w:szCs w:val="22"/>
              </w:rPr>
              <w:t>l</w:t>
            </w:r>
            <w:r>
              <w:rPr>
                <w:rFonts w:ascii="Tahoma" w:eastAsia="Tahoma" w:hAnsi="Tahoma" w:cs="Tahoma"/>
                <w:spacing w:val="11"/>
                <w:sz w:val="22"/>
                <w:szCs w:val="22"/>
              </w:rPr>
              <w:t xml:space="preserve"> </w:t>
            </w:r>
            <w:r>
              <w:rPr>
                <w:rFonts w:ascii="Tahoma" w:eastAsia="Tahoma" w:hAnsi="Tahoma" w:cs="Tahoma"/>
                <w:sz w:val="22"/>
                <w:szCs w:val="22"/>
              </w:rPr>
              <w:t>us</w:t>
            </w:r>
            <w:r>
              <w:rPr>
                <w:rFonts w:ascii="Tahoma" w:eastAsia="Tahoma" w:hAnsi="Tahoma" w:cs="Tahoma"/>
                <w:spacing w:val="7"/>
                <w:sz w:val="22"/>
                <w:szCs w:val="22"/>
              </w:rPr>
              <w:t xml:space="preserve"> </w:t>
            </w:r>
            <w:r>
              <w:rPr>
                <w:rFonts w:ascii="Tahoma" w:eastAsia="Tahoma" w:hAnsi="Tahoma" w:cs="Tahoma"/>
                <w:spacing w:val="-4"/>
                <w:sz w:val="22"/>
                <w:szCs w:val="22"/>
              </w:rPr>
              <w:t>w</w:t>
            </w:r>
            <w:r>
              <w:rPr>
                <w:rFonts w:ascii="Tahoma" w:eastAsia="Tahoma" w:hAnsi="Tahoma" w:cs="Tahoma"/>
                <w:sz w:val="22"/>
                <w:szCs w:val="22"/>
              </w:rPr>
              <w:t>h</w:t>
            </w:r>
            <w:r>
              <w:rPr>
                <w:rFonts w:ascii="Tahoma" w:eastAsia="Tahoma" w:hAnsi="Tahoma" w:cs="Tahoma"/>
                <w:spacing w:val="1"/>
                <w:sz w:val="22"/>
                <w:szCs w:val="22"/>
              </w:rPr>
              <w:t>e</w:t>
            </w:r>
            <w:r>
              <w:rPr>
                <w:rFonts w:ascii="Tahoma" w:eastAsia="Tahoma" w:hAnsi="Tahoma" w:cs="Tahoma"/>
                <w:sz w:val="22"/>
                <w:szCs w:val="22"/>
              </w:rPr>
              <w:t>re</w:t>
            </w:r>
            <w:r>
              <w:rPr>
                <w:rFonts w:ascii="Tahoma" w:eastAsia="Tahoma" w:hAnsi="Tahoma" w:cs="Tahoma"/>
                <w:spacing w:val="17"/>
                <w:sz w:val="22"/>
                <w:szCs w:val="22"/>
              </w:rPr>
              <w:t xml:space="preserve"> </w:t>
            </w:r>
            <w:r>
              <w:rPr>
                <w:rFonts w:ascii="Tahoma" w:eastAsia="Tahoma" w:hAnsi="Tahoma" w:cs="Tahoma"/>
                <w:spacing w:val="-7"/>
                <w:sz w:val="22"/>
                <w:szCs w:val="22"/>
              </w:rPr>
              <w:t>y</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4"/>
                <w:sz w:val="22"/>
                <w:szCs w:val="22"/>
              </w:rPr>
              <w:t xml:space="preserve"> </w:t>
            </w:r>
            <w:r>
              <w:rPr>
                <w:rFonts w:ascii="Tahoma" w:eastAsia="Tahoma" w:hAnsi="Tahoma" w:cs="Tahoma"/>
                <w:spacing w:val="-6"/>
                <w:sz w:val="22"/>
                <w:szCs w:val="22"/>
              </w:rPr>
              <w:t>h</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z w:val="22"/>
                <w:szCs w:val="22"/>
              </w:rPr>
              <w:t>rd</w:t>
            </w:r>
            <w:r>
              <w:rPr>
                <w:rFonts w:ascii="Tahoma" w:eastAsia="Tahoma" w:hAnsi="Tahoma" w:cs="Tahoma"/>
                <w:spacing w:val="11"/>
                <w:sz w:val="22"/>
                <w:szCs w:val="22"/>
              </w:rPr>
              <w:t xml:space="preserve"> </w:t>
            </w:r>
            <w:r>
              <w:rPr>
                <w:rFonts w:ascii="Tahoma" w:eastAsia="Tahoma" w:hAnsi="Tahoma" w:cs="Tahoma"/>
                <w:spacing w:val="2"/>
                <w:sz w:val="22"/>
                <w:szCs w:val="22"/>
              </w:rPr>
              <w:t>a</w:t>
            </w:r>
            <w:r>
              <w:rPr>
                <w:rFonts w:ascii="Tahoma" w:eastAsia="Tahoma" w:hAnsi="Tahoma" w:cs="Tahoma"/>
                <w:sz w:val="22"/>
                <w:szCs w:val="22"/>
              </w:rPr>
              <w:t>b</w:t>
            </w:r>
            <w:r>
              <w:rPr>
                <w:rFonts w:ascii="Tahoma" w:eastAsia="Tahoma" w:hAnsi="Tahoma" w:cs="Tahoma"/>
                <w:spacing w:val="-2"/>
                <w:sz w:val="22"/>
                <w:szCs w:val="22"/>
              </w:rPr>
              <w:t>o</w:t>
            </w:r>
            <w:r>
              <w:rPr>
                <w:rFonts w:ascii="Tahoma" w:eastAsia="Tahoma" w:hAnsi="Tahoma" w:cs="Tahoma"/>
                <w:spacing w:val="4"/>
                <w:sz w:val="22"/>
                <w:szCs w:val="22"/>
              </w:rPr>
              <w:t>u</w:t>
            </w:r>
            <w:r>
              <w:rPr>
                <w:rFonts w:ascii="Tahoma" w:eastAsia="Tahoma" w:hAnsi="Tahoma" w:cs="Tahoma"/>
                <w:sz w:val="22"/>
                <w:szCs w:val="22"/>
              </w:rPr>
              <w:t>t</w:t>
            </w:r>
            <w:r>
              <w:rPr>
                <w:rFonts w:ascii="Tahoma" w:eastAsia="Tahoma" w:hAnsi="Tahoma" w:cs="Tahoma"/>
                <w:spacing w:val="16"/>
                <w:sz w:val="22"/>
                <w:szCs w:val="22"/>
              </w:rPr>
              <w:t xml:space="preserve"> </w:t>
            </w:r>
            <w:r>
              <w:rPr>
                <w:rFonts w:ascii="Tahoma" w:eastAsia="Tahoma" w:hAnsi="Tahoma" w:cs="Tahoma"/>
                <w:spacing w:val="-3"/>
                <w:sz w:val="22"/>
                <w:szCs w:val="22"/>
              </w:rPr>
              <w:t>t</w:t>
            </w:r>
            <w:r>
              <w:rPr>
                <w:rFonts w:ascii="Tahoma" w:eastAsia="Tahoma" w:hAnsi="Tahoma" w:cs="Tahoma"/>
                <w:sz w:val="22"/>
                <w:szCs w:val="22"/>
              </w:rPr>
              <w:t>h</w:t>
            </w:r>
            <w:r>
              <w:rPr>
                <w:rFonts w:ascii="Tahoma" w:eastAsia="Tahoma" w:hAnsi="Tahoma" w:cs="Tahoma"/>
                <w:spacing w:val="1"/>
                <w:sz w:val="22"/>
                <w:szCs w:val="22"/>
              </w:rPr>
              <w:t>i</w:t>
            </w:r>
            <w:r>
              <w:rPr>
                <w:rFonts w:ascii="Tahoma" w:eastAsia="Tahoma" w:hAnsi="Tahoma" w:cs="Tahoma"/>
                <w:sz w:val="22"/>
                <w:szCs w:val="22"/>
              </w:rPr>
              <w:t>s</w:t>
            </w:r>
            <w:r>
              <w:rPr>
                <w:rFonts w:ascii="Tahoma" w:eastAsia="Tahoma" w:hAnsi="Tahoma" w:cs="Tahoma"/>
                <w:spacing w:val="11"/>
                <w:sz w:val="22"/>
                <w:szCs w:val="22"/>
              </w:rPr>
              <w:t xml:space="preserve"> </w:t>
            </w:r>
            <w:r>
              <w:rPr>
                <w:rFonts w:ascii="Tahoma" w:eastAsia="Tahoma" w:hAnsi="Tahoma" w:cs="Tahoma"/>
                <w:spacing w:val="-4"/>
                <w:w w:val="102"/>
                <w:sz w:val="22"/>
                <w:szCs w:val="22"/>
              </w:rPr>
              <w:t>r</w:t>
            </w:r>
            <w:r>
              <w:rPr>
                <w:rFonts w:ascii="Tahoma" w:eastAsia="Tahoma" w:hAnsi="Tahoma" w:cs="Tahoma"/>
                <w:spacing w:val="3"/>
                <w:w w:val="102"/>
                <w:sz w:val="22"/>
                <w:szCs w:val="22"/>
              </w:rPr>
              <w:t>o</w:t>
            </w:r>
            <w:r>
              <w:rPr>
                <w:rFonts w:ascii="Tahoma" w:eastAsia="Tahoma" w:hAnsi="Tahoma" w:cs="Tahoma"/>
                <w:spacing w:val="1"/>
                <w:w w:val="102"/>
                <w:sz w:val="22"/>
                <w:szCs w:val="22"/>
              </w:rPr>
              <w:t>l</w:t>
            </w:r>
            <w:r>
              <w:rPr>
                <w:rFonts w:ascii="Tahoma" w:eastAsia="Tahoma" w:hAnsi="Tahoma" w:cs="Tahoma"/>
                <w:spacing w:val="-3"/>
                <w:w w:val="102"/>
                <w:sz w:val="22"/>
                <w:szCs w:val="22"/>
              </w:rPr>
              <w:t>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43"/>
                  <w:enabled/>
                  <w:calcOnExit w:val="0"/>
                  <w:textInput/>
                </w:ffData>
              </w:fldChar>
            </w:r>
            <w:bookmarkStart w:id="41" w:name="Text43"/>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fldChar w:fldCharType="end"/>
            </w:r>
            <w:bookmarkEnd w:id="41"/>
          </w:p>
        </w:tc>
      </w:tr>
      <w:tr w:rsidR="008C57F5" w14:paraId="7EFD3C29" w14:textId="77777777" w:rsidTr="008B7B8F">
        <w:trPr>
          <w:trHeight w:hRule="exact" w:val="5099"/>
        </w:trPr>
        <w:tc>
          <w:tcPr>
            <w:tcW w:w="9250" w:type="dxa"/>
            <w:gridSpan w:val="3"/>
            <w:tcBorders>
              <w:top w:val="single" w:sz="5" w:space="0" w:color="000000"/>
              <w:left w:val="single" w:sz="5" w:space="0" w:color="000000"/>
              <w:bottom w:val="nil"/>
              <w:right w:val="single" w:sz="5" w:space="0" w:color="000000"/>
            </w:tcBorders>
          </w:tcPr>
          <w:p w14:paraId="65A45129" w14:textId="77777777" w:rsidR="008C57F5" w:rsidRDefault="003A49B5" w:rsidP="00EB2F12">
            <w:pPr>
              <w:spacing w:line="260" w:lineRule="exact"/>
              <w:ind w:left="100"/>
              <w:rPr>
                <w:rFonts w:ascii="Tahoma" w:eastAsia="Tahoma" w:hAnsi="Tahoma" w:cs="Tahoma"/>
                <w:sz w:val="22"/>
                <w:szCs w:val="22"/>
              </w:rPr>
            </w:pPr>
            <w:r>
              <w:rPr>
                <w:rFonts w:ascii="Tahoma" w:eastAsia="Tahoma" w:hAnsi="Tahoma" w:cs="Tahoma"/>
                <w:b/>
                <w:spacing w:val="2"/>
                <w:w w:val="102"/>
                <w:position w:val="-1"/>
                <w:sz w:val="22"/>
                <w:szCs w:val="22"/>
              </w:rPr>
              <w:t>D</w:t>
            </w:r>
            <w:r>
              <w:rPr>
                <w:rFonts w:ascii="Tahoma" w:eastAsia="Tahoma" w:hAnsi="Tahoma" w:cs="Tahoma"/>
                <w:b/>
                <w:w w:val="102"/>
                <w:position w:val="-1"/>
                <w:sz w:val="22"/>
                <w:szCs w:val="22"/>
              </w:rPr>
              <w:t>ECLARAT</w:t>
            </w:r>
            <w:r>
              <w:rPr>
                <w:rFonts w:ascii="Tahoma" w:eastAsia="Tahoma" w:hAnsi="Tahoma" w:cs="Tahoma"/>
                <w:b/>
                <w:spacing w:val="-3"/>
                <w:w w:val="102"/>
                <w:position w:val="-1"/>
                <w:sz w:val="22"/>
                <w:szCs w:val="22"/>
              </w:rPr>
              <w:t>I</w:t>
            </w:r>
            <w:r>
              <w:rPr>
                <w:rFonts w:ascii="Tahoma" w:eastAsia="Tahoma" w:hAnsi="Tahoma" w:cs="Tahoma"/>
                <w:b/>
                <w:w w:val="102"/>
                <w:position w:val="-1"/>
                <w:sz w:val="22"/>
                <w:szCs w:val="22"/>
              </w:rPr>
              <w:t>ON</w:t>
            </w:r>
          </w:p>
          <w:p w14:paraId="6BCA8535" w14:textId="77777777" w:rsidR="008B7B8F" w:rsidRDefault="003A49B5" w:rsidP="008B7B8F">
            <w:pPr>
              <w:spacing w:before="3"/>
              <w:ind w:left="100"/>
              <w:rPr>
                <w:rFonts w:ascii="Tahoma" w:eastAsia="Tahoma" w:hAnsi="Tahoma" w:cs="Tahoma"/>
                <w:w w:val="102"/>
                <w:sz w:val="22"/>
                <w:szCs w:val="22"/>
              </w:rPr>
            </w:pPr>
            <w:r>
              <w:rPr>
                <w:rFonts w:ascii="Tahoma" w:eastAsia="Tahoma" w:hAnsi="Tahoma" w:cs="Tahoma"/>
                <w:sz w:val="22"/>
                <w:szCs w:val="22"/>
              </w:rPr>
              <w:t>I</w:t>
            </w:r>
            <w:r>
              <w:rPr>
                <w:rFonts w:ascii="Tahoma" w:eastAsia="Tahoma" w:hAnsi="Tahoma" w:cs="Tahoma"/>
                <w:spacing w:val="8"/>
                <w:sz w:val="22"/>
                <w:szCs w:val="22"/>
              </w:rPr>
              <w:t xml:space="preserve"> </w:t>
            </w:r>
            <w:r>
              <w:rPr>
                <w:rFonts w:ascii="Tahoma" w:eastAsia="Tahoma" w:hAnsi="Tahoma" w:cs="Tahoma"/>
                <w:sz w:val="22"/>
                <w:szCs w:val="22"/>
              </w:rPr>
              <w:t>unders</w:t>
            </w:r>
            <w:r>
              <w:rPr>
                <w:rFonts w:ascii="Tahoma" w:eastAsia="Tahoma" w:hAnsi="Tahoma" w:cs="Tahoma"/>
                <w:spacing w:val="-3"/>
                <w:sz w:val="22"/>
                <w:szCs w:val="22"/>
              </w:rPr>
              <w:t>t</w:t>
            </w:r>
            <w:r>
              <w:rPr>
                <w:rFonts w:ascii="Tahoma" w:eastAsia="Tahoma" w:hAnsi="Tahoma" w:cs="Tahoma"/>
                <w:spacing w:val="2"/>
                <w:sz w:val="22"/>
                <w:szCs w:val="22"/>
              </w:rPr>
              <w:t>a</w:t>
            </w:r>
            <w:r>
              <w:rPr>
                <w:rFonts w:ascii="Tahoma" w:eastAsia="Tahoma" w:hAnsi="Tahoma" w:cs="Tahoma"/>
                <w:sz w:val="22"/>
                <w:szCs w:val="22"/>
              </w:rPr>
              <w:t>nd</w:t>
            </w:r>
            <w:r>
              <w:rPr>
                <w:rFonts w:ascii="Tahoma" w:eastAsia="Tahoma" w:hAnsi="Tahoma" w:cs="Tahoma"/>
                <w:spacing w:val="25"/>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z w:val="22"/>
                <w:szCs w:val="22"/>
              </w:rPr>
              <w:t>t</w:t>
            </w:r>
            <w:r>
              <w:rPr>
                <w:rFonts w:ascii="Tahoma" w:eastAsia="Tahoma" w:hAnsi="Tahoma" w:cs="Tahoma"/>
                <w:spacing w:val="8"/>
                <w:sz w:val="22"/>
                <w:szCs w:val="22"/>
              </w:rPr>
              <w:t xml:space="preserve"> </w:t>
            </w:r>
            <w:r w:rsidR="00EB2F12">
              <w:rPr>
                <w:rFonts w:ascii="Tahoma" w:eastAsia="Tahoma" w:hAnsi="Tahoma" w:cs="Tahoma"/>
                <w:spacing w:val="2"/>
                <w:sz w:val="22"/>
                <w:szCs w:val="22"/>
              </w:rPr>
              <w:t xml:space="preserve">some </w:t>
            </w:r>
            <w:r>
              <w:rPr>
                <w:rFonts w:ascii="Tahoma" w:eastAsia="Tahoma" w:hAnsi="Tahoma" w:cs="Tahoma"/>
                <w:spacing w:val="-4"/>
                <w:sz w:val="22"/>
                <w:szCs w:val="22"/>
              </w:rPr>
              <w:t>p</w:t>
            </w:r>
            <w:r>
              <w:rPr>
                <w:rFonts w:ascii="Tahoma" w:eastAsia="Tahoma" w:hAnsi="Tahoma" w:cs="Tahoma"/>
                <w:spacing w:val="7"/>
                <w:sz w:val="22"/>
                <w:szCs w:val="22"/>
              </w:rPr>
              <w:t>o</w:t>
            </w:r>
            <w:r>
              <w:rPr>
                <w:rFonts w:ascii="Tahoma" w:eastAsia="Tahoma" w:hAnsi="Tahoma" w:cs="Tahoma"/>
                <w:spacing w:val="-4"/>
                <w:sz w:val="22"/>
                <w:szCs w:val="22"/>
              </w:rPr>
              <w:t>s</w:t>
            </w:r>
            <w:r>
              <w:rPr>
                <w:rFonts w:ascii="Tahoma" w:eastAsia="Tahoma" w:hAnsi="Tahoma" w:cs="Tahoma"/>
                <w:sz w:val="22"/>
                <w:szCs w:val="22"/>
              </w:rPr>
              <w:t>t</w:t>
            </w:r>
            <w:r w:rsidR="00EB2F12">
              <w:rPr>
                <w:rFonts w:ascii="Tahoma" w:eastAsia="Tahoma" w:hAnsi="Tahoma" w:cs="Tahoma"/>
                <w:sz w:val="22"/>
                <w:szCs w:val="22"/>
              </w:rPr>
              <w:t>s</w:t>
            </w:r>
            <w:r>
              <w:rPr>
                <w:rFonts w:ascii="Tahoma" w:eastAsia="Tahoma" w:hAnsi="Tahoma" w:cs="Tahoma"/>
                <w:spacing w:val="13"/>
                <w:sz w:val="22"/>
                <w:szCs w:val="22"/>
              </w:rPr>
              <w:t xml:space="preserve"> </w:t>
            </w:r>
            <w:r>
              <w:rPr>
                <w:rFonts w:ascii="Tahoma" w:eastAsia="Tahoma" w:hAnsi="Tahoma" w:cs="Tahoma"/>
                <w:spacing w:val="-4"/>
                <w:sz w:val="22"/>
                <w:szCs w:val="22"/>
              </w:rPr>
              <w:t>w</w:t>
            </w:r>
            <w:r>
              <w:rPr>
                <w:rFonts w:ascii="Tahoma" w:eastAsia="Tahoma" w:hAnsi="Tahoma" w:cs="Tahoma"/>
                <w:spacing w:val="6"/>
                <w:sz w:val="22"/>
                <w:szCs w:val="22"/>
              </w:rPr>
              <w:t>i</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19"/>
                <w:sz w:val="22"/>
                <w:szCs w:val="22"/>
              </w:rPr>
              <w:t xml:space="preserve"> </w:t>
            </w:r>
            <w:r>
              <w:rPr>
                <w:rFonts w:ascii="Tahoma" w:eastAsia="Tahoma" w:hAnsi="Tahoma" w:cs="Tahoma"/>
                <w:spacing w:val="-6"/>
                <w:sz w:val="22"/>
                <w:szCs w:val="22"/>
              </w:rPr>
              <w:t>E</w:t>
            </w:r>
            <w:r>
              <w:rPr>
                <w:rFonts w:ascii="Tahoma" w:eastAsia="Tahoma" w:hAnsi="Tahoma" w:cs="Tahoma"/>
                <w:sz w:val="22"/>
                <w:szCs w:val="22"/>
              </w:rPr>
              <w:t>PC</w:t>
            </w:r>
            <w:r>
              <w:rPr>
                <w:rFonts w:ascii="Tahoma" w:eastAsia="Tahoma" w:hAnsi="Tahoma" w:cs="Tahoma"/>
                <w:spacing w:val="11"/>
                <w:sz w:val="22"/>
                <w:szCs w:val="22"/>
              </w:rPr>
              <w:t xml:space="preserve"> </w:t>
            </w:r>
            <w:r w:rsidR="00EB2F12">
              <w:rPr>
                <w:rFonts w:ascii="Tahoma" w:eastAsia="Tahoma" w:hAnsi="Tahoma" w:cs="Tahoma"/>
                <w:spacing w:val="1"/>
                <w:sz w:val="22"/>
                <w:szCs w:val="22"/>
              </w:rPr>
              <w:t>may be</w:t>
            </w:r>
            <w:r>
              <w:rPr>
                <w:rFonts w:ascii="Tahoma" w:eastAsia="Tahoma" w:hAnsi="Tahoma" w:cs="Tahoma"/>
                <w:spacing w:val="7"/>
                <w:sz w:val="22"/>
                <w:szCs w:val="22"/>
              </w:rPr>
              <w:t xml:space="preserve"> </w:t>
            </w:r>
            <w:r>
              <w:rPr>
                <w:rFonts w:ascii="Tahoma" w:eastAsia="Tahoma" w:hAnsi="Tahoma" w:cs="Tahoma"/>
                <w:spacing w:val="-4"/>
                <w:sz w:val="22"/>
                <w:szCs w:val="22"/>
              </w:rPr>
              <w:t>s</w:t>
            </w:r>
            <w:r>
              <w:rPr>
                <w:rFonts w:ascii="Tahoma" w:eastAsia="Tahoma" w:hAnsi="Tahoma" w:cs="Tahoma"/>
                <w:spacing w:val="4"/>
                <w:sz w:val="22"/>
                <w:szCs w:val="22"/>
              </w:rPr>
              <w:t>u</w:t>
            </w:r>
            <w:r>
              <w:rPr>
                <w:rFonts w:ascii="Tahoma" w:eastAsia="Tahoma" w:hAnsi="Tahoma" w:cs="Tahoma"/>
                <w:sz w:val="22"/>
                <w:szCs w:val="22"/>
              </w:rPr>
              <w:t>b</w:t>
            </w:r>
            <w:r>
              <w:rPr>
                <w:rFonts w:ascii="Tahoma" w:eastAsia="Tahoma" w:hAnsi="Tahoma" w:cs="Tahoma"/>
                <w:spacing w:val="-1"/>
                <w:sz w:val="22"/>
                <w:szCs w:val="22"/>
              </w:rPr>
              <w:t>j</w:t>
            </w:r>
            <w:r>
              <w:rPr>
                <w:rFonts w:ascii="Tahoma" w:eastAsia="Tahoma" w:hAnsi="Tahoma" w:cs="Tahoma"/>
                <w:spacing w:val="-3"/>
                <w:sz w:val="22"/>
                <w:szCs w:val="22"/>
              </w:rPr>
              <w:t>e</w:t>
            </w:r>
            <w:r>
              <w:rPr>
                <w:rFonts w:ascii="Tahoma" w:eastAsia="Tahoma" w:hAnsi="Tahoma" w:cs="Tahoma"/>
                <w:spacing w:val="2"/>
                <w:sz w:val="22"/>
                <w:szCs w:val="22"/>
              </w:rPr>
              <w:t>c</w:t>
            </w:r>
            <w:r>
              <w:rPr>
                <w:rFonts w:ascii="Tahoma" w:eastAsia="Tahoma" w:hAnsi="Tahoma" w:cs="Tahoma"/>
                <w:sz w:val="22"/>
                <w:szCs w:val="22"/>
              </w:rPr>
              <w:t>t</w:t>
            </w:r>
            <w:r>
              <w:rPr>
                <w:rFonts w:ascii="Tahoma" w:eastAsia="Tahoma" w:hAnsi="Tahoma" w:cs="Tahoma"/>
                <w:spacing w:val="19"/>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10"/>
                <w:sz w:val="22"/>
                <w:szCs w:val="22"/>
              </w:rPr>
              <w:t xml:space="preserve"> </w:t>
            </w:r>
            <w:r>
              <w:rPr>
                <w:rFonts w:ascii="Tahoma" w:eastAsia="Tahoma" w:hAnsi="Tahoma" w:cs="Tahoma"/>
                <w:spacing w:val="2"/>
                <w:sz w:val="22"/>
                <w:szCs w:val="22"/>
              </w:rPr>
              <w:t>a</w:t>
            </w:r>
            <w:r>
              <w:rPr>
                <w:rFonts w:ascii="Tahoma" w:eastAsia="Tahoma" w:hAnsi="Tahoma" w:cs="Tahoma"/>
                <w:sz w:val="22"/>
                <w:szCs w:val="22"/>
              </w:rPr>
              <w:t>n</w:t>
            </w:r>
            <w:r>
              <w:rPr>
                <w:rFonts w:ascii="Tahoma" w:eastAsia="Tahoma" w:hAnsi="Tahoma" w:cs="Tahoma"/>
                <w:spacing w:val="3"/>
                <w:sz w:val="22"/>
                <w:szCs w:val="22"/>
              </w:rPr>
              <w:t xml:space="preserve"> </w:t>
            </w:r>
            <w:r>
              <w:rPr>
                <w:rFonts w:ascii="Tahoma" w:eastAsia="Tahoma" w:hAnsi="Tahoma" w:cs="Tahoma"/>
                <w:spacing w:val="6"/>
                <w:sz w:val="22"/>
                <w:szCs w:val="22"/>
              </w:rPr>
              <w:t>e</w:t>
            </w:r>
            <w:r>
              <w:rPr>
                <w:rFonts w:ascii="Tahoma" w:eastAsia="Tahoma" w:hAnsi="Tahoma" w:cs="Tahoma"/>
                <w:sz w:val="22"/>
                <w:szCs w:val="22"/>
              </w:rPr>
              <w:t>n</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z w:val="22"/>
                <w:szCs w:val="22"/>
              </w:rPr>
              <w:t>n</w:t>
            </w:r>
            <w:r>
              <w:rPr>
                <w:rFonts w:ascii="Tahoma" w:eastAsia="Tahoma" w:hAnsi="Tahoma" w:cs="Tahoma"/>
                <w:spacing w:val="-4"/>
                <w:sz w:val="22"/>
                <w:szCs w:val="22"/>
              </w:rPr>
              <w:t>c</w:t>
            </w:r>
            <w:r>
              <w:rPr>
                <w:rFonts w:ascii="Tahoma" w:eastAsia="Tahoma" w:hAnsi="Tahoma" w:cs="Tahoma"/>
                <w:spacing w:val="1"/>
                <w:sz w:val="22"/>
                <w:szCs w:val="22"/>
              </w:rPr>
              <w:t>e</w:t>
            </w:r>
            <w:r>
              <w:rPr>
                <w:rFonts w:ascii="Tahoma" w:eastAsia="Tahoma" w:hAnsi="Tahoma" w:cs="Tahoma"/>
                <w:sz w:val="22"/>
                <w:szCs w:val="22"/>
              </w:rPr>
              <w:t>d</w:t>
            </w:r>
            <w:r>
              <w:rPr>
                <w:rFonts w:ascii="Tahoma" w:eastAsia="Tahoma" w:hAnsi="Tahoma" w:cs="Tahoma"/>
                <w:spacing w:val="23"/>
                <w:sz w:val="22"/>
                <w:szCs w:val="22"/>
              </w:rPr>
              <w:t xml:space="preserve"> </w:t>
            </w:r>
            <w:r>
              <w:rPr>
                <w:rFonts w:ascii="Tahoma" w:eastAsia="Tahoma" w:hAnsi="Tahoma" w:cs="Tahoma"/>
                <w:sz w:val="22"/>
                <w:szCs w:val="22"/>
              </w:rPr>
              <w:t>D</w:t>
            </w:r>
            <w:r>
              <w:rPr>
                <w:rFonts w:ascii="Tahoma" w:eastAsia="Tahoma" w:hAnsi="Tahoma" w:cs="Tahoma"/>
                <w:spacing w:val="3"/>
                <w:sz w:val="22"/>
                <w:szCs w:val="22"/>
              </w:rPr>
              <w:t>B</w:t>
            </w:r>
            <w:r>
              <w:rPr>
                <w:rFonts w:ascii="Tahoma" w:eastAsia="Tahoma" w:hAnsi="Tahoma" w:cs="Tahoma"/>
                <w:sz w:val="22"/>
                <w:szCs w:val="22"/>
              </w:rPr>
              <w:t>S</w:t>
            </w:r>
            <w:r>
              <w:rPr>
                <w:rFonts w:ascii="Tahoma" w:eastAsia="Tahoma" w:hAnsi="Tahoma" w:cs="Tahoma"/>
                <w:spacing w:val="6"/>
                <w:sz w:val="22"/>
                <w:szCs w:val="22"/>
              </w:rPr>
              <w:t xml:space="preserve"> </w:t>
            </w:r>
            <w:r>
              <w:rPr>
                <w:rFonts w:ascii="Tahoma" w:eastAsia="Tahoma" w:hAnsi="Tahoma" w:cs="Tahoma"/>
                <w:sz w:val="22"/>
                <w:szCs w:val="22"/>
              </w:rPr>
              <w:t>(Cr</w:t>
            </w:r>
            <w:r>
              <w:rPr>
                <w:rFonts w:ascii="Tahoma" w:eastAsia="Tahoma" w:hAnsi="Tahoma" w:cs="Tahoma"/>
                <w:spacing w:val="6"/>
                <w:sz w:val="22"/>
                <w:szCs w:val="22"/>
              </w:rPr>
              <w:t>i</w:t>
            </w:r>
            <w:r>
              <w:rPr>
                <w:rFonts w:ascii="Tahoma" w:eastAsia="Tahoma" w:hAnsi="Tahoma" w:cs="Tahoma"/>
                <w:spacing w:val="-7"/>
                <w:sz w:val="22"/>
                <w:szCs w:val="22"/>
              </w:rPr>
              <w:t>m</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1"/>
                <w:sz w:val="22"/>
                <w:szCs w:val="22"/>
              </w:rPr>
              <w:t>a</w:t>
            </w:r>
            <w:r>
              <w:rPr>
                <w:rFonts w:ascii="Tahoma" w:eastAsia="Tahoma" w:hAnsi="Tahoma" w:cs="Tahoma"/>
                <w:sz w:val="22"/>
                <w:szCs w:val="22"/>
              </w:rPr>
              <w:t>l</w:t>
            </w:r>
            <w:r>
              <w:rPr>
                <w:rFonts w:ascii="Tahoma" w:eastAsia="Tahoma" w:hAnsi="Tahoma" w:cs="Tahoma"/>
                <w:spacing w:val="17"/>
                <w:sz w:val="22"/>
                <w:szCs w:val="22"/>
              </w:rPr>
              <w:t xml:space="preserve"> </w:t>
            </w:r>
            <w:r>
              <w:rPr>
                <w:rFonts w:ascii="Tahoma" w:eastAsia="Tahoma" w:hAnsi="Tahoma" w:cs="Tahoma"/>
                <w:spacing w:val="4"/>
                <w:w w:val="102"/>
                <w:sz w:val="22"/>
                <w:szCs w:val="22"/>
              </w:rPr>
              <w:t>R</w:t>
            </w:r>
            <w:r>
              <w:rPr>
                <w:rFonts w:ascii="Tahoma" w:eastAsia="Tahoma" w:hAnsi="Tahoma" w:cs="Tahoma"/>
                <w:spacing w:val="1"/>
                <w:w w:val="102"/>
                <w:sz w:val="22"/>
                <w:szCs w:val="22"/>
              </w:rPr>
              <w:t>e</w:t>
            </w:r>
            <w:r>
              <w:rPr>
                <w:rFonts w:ascii="Tahoma" w:eastAsia="Tahoma" w:hAnsi="Tahoma" w:cs="Tahoma"/>
                <w:spacing w:val="-3"/>
                <w:w w:val="102"/>
                <w:sz w:val="22"/>
                <w:szCs w:val="22"/>
              </w:rPr>
              <w:t>c</w:t>
            </w:r>
            <w:r>
              <w:rPr>
                <w:rFonts w:ascii="Tahoma" w:eastAsia="Tahoma" w:hAnsi="Tahoma" w:cs="Tahoma"/>
                <w:spacing w:val="3"/>
                <w:w w:val="102"/>
                <w:sz w:val="22"/>
                <w:szCs w:val="22"/>
              </w:rPr>
              <w:t>o</w:t>
            </w:r>
            <w:r>
              <w:rPr>
                <w:rFonts w:ascii="Tahoma" w:eastAsia="Tahoma" w:hAnsi="Tahoma" w:cs="Tahoma"/>
                <w:w w:val="102"/>
                <w:sz w:val="22"/>
                <w:szCs w:val="22"/>
              </w:rPr>
              <w:t>rd)</w:t>
            </w:r>
            <w:r w:rsidR="00EB2F12">
              <w:rPr>
                <w:rFonts w:ascii="Tahoma" w:eastAsia="Tahoma" w:hAnsi="Tahoma" w:cs="Tahoma"/>
                <w:sz w:val="22"/>
                <w:szCs w:val="22"/>
              </w:rPr>
              <w:t xml:space="preserve"> </w:t>
            </w:r>
            <w:r w:rsidR="00EB2F12">
              <w:rPr>
                <w:rFonts w:ascii="Tahoma" w:eastAsia="Tahoma" w:hAnsi="Tahoma" w:cs="Tahoma"/>
                <w:spacing w:val="-3"/>
                <w:w w:val="102"/>
                <w:sz w:val="22"/>
                <w:szCs w:val="22"/>
              </w:rPr>
              <w:t>check</w:t>
            </w:r>
            <w:r>
              <w:rPr>
                <w:rFonts w:ascii="Tahoma" w:eastAsia="Tahoma" w:hAnsi="Tahoma" w:cs="Tahoma"/>
                <w:w w:val="102"/>
                <w:sz w:val="22"/>
                <w:szCs w:val="22"/>
              </w:rPr>
              <w:t>.</w:t>
            </w:r>
            <w:r w:rsidR="008B7B8F">
              <w:rPr>
                <w:rFonts w:ascii="Tahoma" w:eastAsia="Tahoma" w:hAnsi="Tahoma" w:cs="Tahoma"/>
                <w:w w:val="102"/>
                <w:sz w:val="22"/>
                <w:szCs w:val="22"/>
              </w:rPr>
              <w:t xml:space="preserve"> Please refer to the DBS Code of Practice which can be found </w:t>
            </w:r>
            <w:r w:rsidR="00E6648B">
              <w:rPr>
                <w:rFonts w:ascii="Tahoma" w:eastAsia="Tahoma" w:hAnsi="Tahoma" w:cs="Tahoma"/>
                <w:w w:val="102"/>
                <w:sz w:val="22"/>
                <w:szCs w:val="22"/>
              </w:rPr>
              <w:t xml:space="preserve">at </w:t>
            </w:r>
            <w:hyperlink r:id="rId11" w:history="1">
              <w:r w:rsidR="008B7B8F" w:rsidRPr="007F7D1C">
                <w:rPr>
                  <w:rStyle w:val="Hyperlink"/>
                  <w:rFonts w:ascii="Tahoma" w:eastAsia="Tahoma" w:hAnsi="Tahoma" w:cs="Tahoma"/>
                  <w:w w:val="102"/>
                  <w:sz w:val="22"/>
                  <w:szCs w:val="22"/>
                </w:rPr>
                <w:t>https://www.gov.uk/government/publications/dbs-code-of-practice</w:t>
              </w:r>
            </w:hyperlink>
            <w:r w:rsidR="008B7B8F">
              <w:rPr>
                <w:rFonts w:ascii="Tahoma" w:eastAsia="Tahoma" w:hAnsi="Tahoma" w:cs="Tahoma"/>
                <w:w w:val="102"/>
                <w:sz w:val="22"/>
                <w:szCs w:val="22"/>
              </w:rPr>
              <w:t>.</w:t>
            </w:r>
          </w:p>
          <w:p w14:paraId="536530FF" w14:textId="77777777" w:rsidR="008B7B8F" w:rsidRPr="008B7B8F" w:rsidRDefault="008B7B8F" w:rsidP="008B7B8F">
            <w:pPr>
              <w:spacing w:before="3"/>
              <w:ind w:left="100"/>
              <w:rPr>
                <w:rFonts w:ascii="Tahoma" w:eastAsia="Tahoma" w:hAnsi="Tahoma" w:cs="Tahoma"/>
                <w:w w:val="102"/>
                <w:sz w:val="22"/>
                <w:szCs w:val="22"/>
              </w:rPr>
            </w:pPr>
          </w:p>
          <w:p w14:paraId="6C159275" w14:textId="77777777" w:rsidR="008C57F5" w:rsidRDefault="008C57F5" w:rsidP="00EB2F12">
            <w:pPr>
              <w:spacing w:before="4" w:line="100" w:lineRule="exact"/>
              <w:rPr>
                <w:sz w:val="11"/>
                <w:szCs w:val="11"/>
              </w:rPr>
            </w:pPr>
          </w:p>
          <w:p w14:paraId="12A07AF5" w14:textId="77777777" w:rsidR="008C57F5" w:rsidRDefault="003A49B5" w:rsidP="00EB2F12">
            <w:pPr>
              <w:ind w:left="100"/>
              <w:rPr>
                <w:rFonts w:ascii="Tahoma" w:eastAsia="Tahoma" w:hAnsi="Tahoma" w:cs="Tahoma"/>
                <w:w w:val="102"/>
                <w:sz w:val="22"/>
                <w:szCs w:val="22"/>
              </w:rPr>
            </w:pPr>
            <w:r>
              <w:rPr>
                <w:rFonts w:ascii="Tahoma" w:eastAsia="Tahoma" w:hAnsi="Tahoma" w:cs="Tahoma"/>
                <w:sz w:val="22"/>
                <w:szCs w:val="22"/>
              </w:rPr>
              <w:t>I</w:t>
            </w:r>
            <w:r>
              <w:rPr>
                <w:rFonts w:ascii="Tahoma" w:eastAsia="Tahoma" w:hAnsi="Tahoma" w:cs="Tahoma"/>
                <w:spacing w:val="8"/>
                <w:sz w:val="22"/>
                <w:szCs w:val="22"/>
              </w:rPr>
              <w:t xml:space="preserve"> </w:t>
            </w:r>
            <w:r>
              <w:rPr>
                <w:rFonts w:ascii="Tahoma" w:eastAsia="Tahoma" w:hAnsi="Tahoma" w:cs="Tahoma"/>
                <w:sz w:val="22"/>
                <w:szCs w:val="22"/>
              </w:rPr>
              <w:t>unders</w:t>
            </w:r>
            <w:r>
              <w:rPr>
                <w:rFonts w:ascii="Tahoma" w:eastAsia="Tahoma" w:hAnsi="Tahoma" w:cs="Tahoma"/>
                <w:spacing w:val="-3"/>
                <w:sz w:val="22"/>
                <w:szCs w:val="22"/>
              </w:rPr>
              <w:t>t</w:t>
            </w:r>
            <w:r>
              <w:rPr>
                <w:rFonts w:ascii="Tahoma" w:eastAsia="Tahoma" w:hAnsi="Tahoma" w:cs="Tahoma"/>
                <w:spacing w:val="2"/>
                <w:sz w:val="22"/>
                <w:szCs w:val="22"/>
              </w:rPr>
              <w:t>a</w:t>
            </w:r>
            <w:r>
              <w:rPr>
                <w:rFonts w:ascii="Tahoma" w:eastAsia="Tahoma" w:hAnsi="Tahoma" w:cs="Tahoma"/>
                <w:sz w:val="22"/>
                <w:szCs w:val="22"/>
              </w:rPr>
              <w:t>nd</w:t>
            </w:r>
            <w:r>
              <w:rPr>
                <w:rFonts w:ascii="Tahoma" w:eastAsia="Tahoma" w:hAnsi="Tahoma" w:cs="Tahoma"/>
                <w:spacing w:val="25"/>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z w:val="22"/>
                <w:szCs w:val="22"/>
              </w:rPr>
              <w:t>t</w:t>
            </w:r>
            <w:r>
              <w:rPr>
                <w:rFonts w:ascii="Tahoma" w:eastAsia="Tahoma" w:hAnsi="Tahoma" w:cs="Tahoma"/>
                <w:spacing w:val="13"/>
                <w:sz w:val="22"/>
                <w:szCs w:val="22"/>
              </w:rPr>
              <w:t xml:space="preserve"> </w:t>
            </w:r>
            <w:r>
              <w:rPr>
                <w:rFonts w:ascii="Tahoma" w:eastAsia="Tahoma" w:hAnsi="Tahoma" w:cs="Tahoma"/>
                <w:spacing w:val="-6"/>
                <w:sz w:val="22"/>
                <w:szCs w:val="22"/>
              </w:rPr>
              <w:t>E</w:t>
            </w:r>
            <w:r>
              <w:rPr>
                <w:rFonts w:ascii="Tahoma" w:eastAsia="Tahoma" w:hAnsi="Tahoma" w:cs="Tahoma"/>
                <w:sz w:val="22"/>
                <w:szCs w:val="22"/>
              </w:rPr>
              <w:t>PC</w:t>
            </w:r>
            <w:r>
              <w:rPr>
                <w:rFonts w:ascii="Tahoma" w:eastAsia="Tahoma" w:hAnsi="Tahoma" w:cs="Tahoma"/>
                <w:spacing w:val="16"/>
                <w:sz w:val="22"/>
                <w:szCs w:val="22"/>
              </w:rPr>
              <w:t xml:space="preserve"> </w:t>
            </w:r>
            <w:r>
              <w:rPr>
                <w:rFonts w:ascii="Tahoma" w:eastAsia="Tahoma" w:hAnsi="Tahoma" w:cs="Tahoma"/>
                <w:spacing w:val="-7"/>
                <w:sz w:val="22"/>
                <w:szCs w:val="22"/>
              </w:rPr>
              <w:t>m</w:t>
            </w:r>
            <w:r>
              <w:rPr>
                <w:rFonts w:ascii="Tahoma" w:eastAsia="Tahoma" w:hAnsi="Tahoma" w:cs="Tahoma"/>
                <w:spacing w:val="7"/>
                <w:sz w:val="22"/>
                <w:szCs w:val="22"/>
              </w:rPr>
              <w:t>a</w:t>
            </w:r>
            <w:r>
              <w:rPr>
                <w:rFonts w:ascii="Tahoma" w:eastAsia="Tahoma" w:hAnsi="Tahoma" w:cs="Tahoma"/>
                <w:sz w:val="22"/>
                <w:szCs w:val="22"/>
              </w:rPr>
              <w:t>y</w:t>
            </w:r>
            <w:r>
              <w:rPr>
                <w:rFonts w:ascii="Tahoma" w:eastAsia="Tahoma" w:hAnsi="Tahoma" w:cs="Tahoma"/>
                <w:spacing w:val="5"/>
                <w:sz w:val="22"/>
                <w:szCs w:val="22"/>
              </w:rPr>
              <w:t xml:space="preserve"> </w:t>
            </w:r>
            <w:r>
              <w:rPr>
                <w:rFonts w:ascii="Tahoma" w:eastAsia="Tahoma" w:hAnsi="Tahoma" w:cs="Tahoma"/>
                <w:spacing w:val="-2"/>
                <w:sz w:val="22"/>
                <w:szCs w:val="22"/>
              </w:rPr>
              <w:t>k</w:t>
            </w:r>
            <w:r>
              <w:rPr>
                <w:rFonts w:ascii="Tahoma" w:eastAsia="Tahoma" w:hAnsi="Tahoma" w:cs="Tahoma"/>
                <w:spacing w:val="1"/>
                <w:sz w:val="22"/>
                <w:szCs w:val="22"/>
              </w:rPr>
              <w:t>ee</w:t>
            </w:r>
            <w:r>
              <w:rPr>
                <w:rFonts w:ascii="Tahoma" w:eastAsia="Tahoma" w:hAnsi="Tahoma" w:cs="Tahoma"/>
                <w:sz w:val="22"/>
                <w:szCs w:val="22"/>
              </w:rPr>
              <w:t>p</w:t>
            </w:r>
            <w:r>
              <w:rPr>
                <w:rFonts w:ascii="Tahoma" w:eastAsia="Tahoma" w:hAnsi="Tahoma" w:cs="Tahoma"/>
                <w:spacing w:val="13"/>
                <w:sz w:val="22"/>
                <w:szCs w:val="22"/>
              </w:rPr>
              <w:t xml:space="preserve"> </w:t>
            </w:r>
            <w:r>
              <w:rPr>
                <w:rFonts w:ascii="Tahoma" w:eastAsia="Tahoma" w:hAnsi="Tahoma" w:cs="Tahoma"/>
                <w:spacing w:val="-7"/>
                <w:sz w:val="22"/>
                <w:szCs w:val="22"/>
              </w:rPr>
              <w:t>m</w:t>
            </w:r>
            <w:r>
              <w:rPr>
                <w:rFonts w:ascii="Tahoma" w:eastAsia="Tahoma" w:hAnsi="Tahoma" w:cs="Tahoma"/>
                <w:sz w:val="22"/>
                <w:szCs w:val="22"/>
              </w:rPr>
              <w:t>y</w:t>
            </w:r>
            <w:r>
              <w:rPr>
                <w:rFonts w:ascii="Tahoma" w:eastAsia="Tahoma" w:hAnsi="Tahoma" w:cs="Tahoma"/>
                <w:spacing w:val="8"/>
                <w:sz w:val="22"/>
                <w:szCs w:val="22"/>
              </w:rPr>
              <w:t xml:space="preserve"> </w:t>
            </w:r>
            <w:r>
              <w:rPr>
                <w:rFonts w:ascii="Tahoma" w:eastAsia="Tahoma" w:hAnsi="Tahoma" w:cs="Tahoma"/>
                <w:spacing w:val="2"/>
                <w:sz w:val="22"/>
                <w:szCs w:val="22"/>
              </w:rPr>
              <w:t>a</w:t>
            </w:r>
            <w:r>
              <w:rPr>
                <w:rFonts w:ascii="Tahoma" w:eastAsia="Tahoma" w:hAnsi="Tahoma" w:cs="Tahoma"/>
                <w:spacing w:val="5"/>
                <w:sz w:val="22"/>
                <w:szCs w:val="22"/>
              </w:rPr>
              <w:t>p</w:t>
            </w:r>
            <w:r>
              <w:rPr>
                <w:rFonts w:ascii="Tahoma" w:eastAsia="Tahoma" w:hAnsi="Tahoma" w:cs="Tahoma"/>
                <w:sz w:val="22"/>
                <w:szCs w:val="22"/>
              </w:rPr>
              <w:t>p</w:t>
            </w:r>
            <w:r>
              <w:rPr>
                <w:rFonts w:ascii="Tahoma" w:eastAsia="Tahoma" w:hAnsi="Tahoma" w:cs="Tahoma"/>
                <w:spacing w:val="-3"/>
                <w:sz w:val="22"/>
                <w:szCs w:val="22"/>
              </w:rPr>
              <w:t>l</w:t>
            </w:r>
            <w:r>
              <w:rPr>
                <w:rFonts w:ascii="Tahoma" w:eastAsia="Tahoma" w:hAnsi="Tahoma" w:cs="Tahoma"/>
                <w:spacing w:val="6"/>
                <w:sz w:val="22"/>
                <w:szCs w:val="22"/>
              </w:rPr>
              <w:t>i</w:t>
            </w:r>
            <w:r>
              <w:rPr>
                <w:rFonts w:ascii="Tahoma" w:eastAsia="Tahoma" w:hAnsi="Tahoma" w:cs="Tahoma"/>
                <w:spacing w:val="-3"/>
                <w:sz w:val="22"/>
                <w:szCs w:val="22"/>
              </w:rPr>
              <w:t>c</w:t>
            </w:r>
            <w:r>
              <w:rPr>
                <w:rFonts w:ascii="Tahoma" w:eastAsia="Tahoma" w:hAnsi="Tahoma" w:cs="Tahoma"/>
                <w:spacing w:val="2"/>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24"/>
                <w:sz w:val="22"/>
                <w:szCs w:val="22"/>
              </w:rPr>
              <w:t xml:space="preserve"> </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8"/>
                <w:sz w:val="22"/>
                <w:szCs w:val="22"/>
              </w:rPr>
              <w:t xml:space="preserve"> </w:t>
            </w:r>
            <w:r>
              <w:rPr>
                <w:rFonts w:ascii="Tahoma" w:eastAsia="Tahoma" w:hAnsi="Tahoma" w:cs="Tahoma"/>
                <w:sz w:val="22"/>
                <w:szCs w:val="22"/>
              </w:rPr>
              <w:t>f</w:t>
            </w:r>
            <w:r>
              <w:rPr>
                <w:rFonts w:ascii="Tahoma" w:eastAsia="Tahoma" w:hAnsi="Tahoma" w:cs="Tahoma"/>
                <w:spacing w:val="-3"/>
                <w:sz w:val="22"/>
                <w:szCs w:val="22"/>
              </w:rPr>
              <w:t>il</w:t>
            </w:r>
            <w:r>
              <w:rPr>
                <w:rFonts w:ascii="Tahoma" w:eastAsia="Tahoma" w:hAnsi="Tahoma" w:cs="Tahoma"/>
                <w:sz w:val="22"/>
                <w:szCs w:val="22"/>
              </w:rPr>
              <w:t>e</w:t>
            </w:r>
            <w:r>
              <w:rPr>
                <w:rFonts w:ascii="Tahoma" w:eastAsia="Tahoma" w:hAnsi="Tahoma" w:cs="Tahoma"/>
                <w:spacing w:val="16"/>
                <w:sz w:val="22"/>
                <w:szCs w:val="22"/>
              </w:rPr>
              <w:t xml:space="preserve"> </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9"/>
                <w:sz w:val="22"/>
                <w:szCs w:val="22"/>
              </w:rPr>
              <w:t xml:space="preserve"> </w:t>
            </w:r>
            <w:r>
              <w:rPr>
                <w:rFonts w:ascii="Tahoma" w:eastAsia="Tahoma" w:hAnsi="Tahoma" w:cs="Tahoma"/>
                <w:spacing w:val="-6"/>
                <w:sz w:val="22"/>
                <w:szCs w:val="22"/>
              </w:rPr>
              <w:t>u</w:t>
            </w:r>
            <w:r>
              <w:rPr>
                <w:rFonts w:ascii="Tahoma" w:eastAsia="Tahoma" w:hAnsi="Tahoma" w:cs="Tahoma"/>
                <w:sz w:val="22"/>
                <w:szCs w:val="22"/>
              </w:rPr>
              <w:t>p</w:t>
            </w:r>
            <w:r>
              <w:rPr>
                <w:rFonts w:ascii="Tahoma" w:eastAsia="Tahoma" w:hAnsi="Tahoma" w:cs="Tahoma"/>
                <w:spacing w:val="13"/>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z w:val="22"/>
                <w:szCs w:val="22"/>
              </w:rPr>
              <w:t>6</w:t>
            </w:r>
            <w:r>
              <w:rPr>
                <w:rFonts w:ascii="Tahoma" w:eastAsia="Tahoma" w:hAnsi="Tahoma" w:cs="Tahoma"/>
                <w:spacing w:val="7"/>
                <w:sz w:val="22"/>
                <w:szCs w:val="22"/>
              </w:rPr>
              <w:t xml:space="preserve"> </w:t>
            </w:r>
            <w:r>
              <w:rPr>
                <w:rFonts w:ascii="Tahoma" w:eastAsia="Tahoma" w:hAnsi="Tahoma" w:cs="Tahoma"/>
                <w:spacing w:val="-7"/>
                <w:w w:val="102"/>
                <w:sz w:val="22"/>
                <w:szCs w:val="22"/>
              </w:rPr>
              <w:t>m</w:t>
            </w:r>
            <w:r>
              <w:rPr>
                <w:rFonts w:ascii="Tahoma" w:eastAsia="Tahoma" w:hAnsi="Tahoma" w:cs="Tahoma"/>
                <w:spacing w:val="7"/>
                <w:w w:val="102"/>
                <w:sz w:val="22"/>
                <w:szCs w:val="22"/>
              </w:rPr>
              <w:t>o</w:t>
            </w:r>
            <w:r>
              <w:rPr>
                <w:rFonts w:ascii="Tahoma" w:eastAsia="Tahoma" w:hAnsi="Tahoma" w:cs="Tahoma"/>
                <w:w w:val="102"/>
                <w:sz w:val="22"/>
                <w:szCs w:val="22"/>
              </w:rPr>
              <w:t>n</w:t>
            </w:r>
            <w:r>
              <w:rPr>
                <w:rFonts w:ascii="Tahoma" w:eastAsia="Tahoma" w:hAnsi="Tahoma" w:cs="Tahoma"/>
                <w:spacing w:val="1"/>
                <w:w w:val="102"/>
                <w:sz w:val="22"/>
                <w:szCs w:val="22"/>
              </w:rPr>
              <w:t>t</w:t>
            </w:r>
            <w:r>
              <w:rPr>
                <w:rFonts w:ascii="Tahoma" w:eastAsia="Tahoma" w:hAnsi="Tahoma" w:cs="Tahoma"/>
                <w:w w:val="102"/>
                <w:sz w:val="22"/>
                <w:szCs w:val="22"/>
              </w:rPr>
              <w:t>hs.</w:t>
            </w:r>
          </w:p>
          <w:p w14:paraId="3199C493" w14:textId="77777777" w:rsidR="008B7B8F" w:rsidRDefault="008B7B8F" w:rsidP="00EB2F12">
            <w:pPr>
              <w:ind w:left="100"/>
              <w:rPr>
                <w:rFonts w:ascii="Tahoma" w:eastAsia="Tahoma" w:hAnsi="Tahoma" w:cs="Tahoma"/>
                <w:sz w:val="22"/>
                <w:szCs w:val="22"/>
              </w:rPr>
            </w:pPr>
          </w:p>
          <w:p w14:paraId="7316FE63" w14:textId="77777777" w:rsidR="008C57F5" w:rsidRDefault="008C57F5" w:rsidP="00EB2F12">
            <w:pPr>
              <w:spacing w:before="8" w:line="100" w:lineRule="exact"/>
              <w:rPr>
                <w:sz w:val="11"/>
                <w:szCs w:val="11"/>
              </w:rPr>
            </w:pPr>
          </w:p>
          <w:p w14:paraId="542A04A4" w14:textId="77777777" w:rsidR="008C57F5" w:rsidRDefault="003A49B5" w:rsidP="00EB2F12">
            <w:pPr>
              <w:spacing w:line="247" w:lineRule="auto"/>
              <w:ind w:left="100" w:right="105"/>
              <w:rPr>
                <w:rFonts w:ascii="Tahoma" w:eastAsia="Tahoma" w:hAnsi="Tahoma" w:cs="Tahoma"/>
                <w:sz w:val="22"/>
                <w:szCs w:val="22"/>
              </w:rPr>
            </w:pPr>
            <w:r>
              <w:rPr>
                <w:rFonts w:ascii="Tahoma" w:eastAsia="Tahoma" w:hAnsi="Tahoma" w:cs="Tahoma"/>
                <w:sz w:val="22"/>
                <w:szCs w:val="22"/>
              </w:rPr>
              <w:t>I</w:t>
            </w:r>
            <w:r>
              <w:rPr>
                <w:rFonts w:ascii="Tahoma" w:eastAsia="Tahoma" w:hAnsi="Tahoma" w:cs="Tahoma"/>
                <w:spacing w:val="8"/>
                <w:sz w:val="22"/>
                <w:szCs w:val="22"/>
              </w:rPr>
              <w:t xml:space="preserve"> </w:t>
            </w:r>
            <w:r>
              <w:rPr>
                <w:rFonts w:ascii="Tahoma" w:eastAsia="Tahoma" w:hAnsi="Tahoma" w:cs="Tahoma"/>
                <w:spacing w:val="-4"/>
                <w:sz w:val="22"/>
                <w:szCs w:val="22"/>
              </w:rPr>
              <w:t>d</w:t>
            </w:r>
            <w:r>
              <w:rPr>
                <w:rFonts w:ascii="Tahoma" w:eastAsia="Tahoma" w:hAnsi="Tahoma" w:cs="Tahoma"/>
                <w:spacing w:val="6"/>
                <w:sz w:val="22"/>
                <w:szCs w:val="22"/>
              </w:rPr>
              <w:t>e</w:t>
            </w:r>
            <w:r>
              <w:rPr>
                <w:rFonts w:ascii="Tahoma" w:eastAsia="Tahoma" w:hAnsi="Tahoma" w:cs="Tahoma"/>
                <w:spacing w:val="-3"/>
                <w:sz w:val="22"/>
                <w:szCs w:val="22"/>
              </w:rPr>
              <w:t>cl</w:t>
            </w:r>
            <w:r>
              <w:rPr>
                <w:rFonts w:ascii="Tahoma" w:eastAsia="Tahoma" w:hAnsi="Tahoma" w:cs="Tahoma"/>
                <w:spacing w:val="7"/>
                <w:sz w:val="22"/>
                <w:szCs w:val="22"/>
              </w:rPr>
              <w:t>a</w:t>
            </w:r>
            <w:r>
              <w:rPr>
                <w:rFonts w:ascii="Tahoma" w:eastAsia="Tahoma" w:hAnsi="Tahoma" w:cs="Tahoma"/>
                <w:spacing w:val="-4"/>
                <w:sz w:val="22"/>
                <w:szCs w:val="22"/>
              </w:rPr>
              <w:t>r</w:t>
            </w:r>
            <w:r>
              <w:rPr>
                <w:rFonts w:ascii="Tahoma" w:eastAsia="Tahoma" w:hAnsi="Tahoma" w:cs="Tahoma"/>
                <w:sz w:val="22"/>
                <w:szCs w:val="22"/>
              </w:rPr>
              <w:t>e</w:t>
            </w:r>
            <w:r>
              <w:rPr>
                <w:rFonts w:ascii="Tahoma" w:eastAsia="Tahoma" w:hAnsi="Tahoma" w:cs="Tahoma"/>
                <w:spacing w:val="19"/>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4"/>
                <w:sz w:val="22"/>
                <w:szCs w:val="22"/>
              </w:rPr>
              <w:t>a</w:t>
            </w:r>
            <w:r>
              <w:rPr>
                <w:rFonts w:ascii="Tahoma" w:eastAsia="Tahoma" w:hAnsi="Tahoma" w:cs="Tahoma"/>
                <w:sz w:val="22"/>
                <w:szCs w:val="22"/>
              </w:rPr>
              <w:t>t</w:t>
            </w:r>
            <w:r>
              <w:rPr>
                <w:rFonts w:ascii="Tahoma" w:eastAsia="Tahoma" w:hAnsi="Tahoma" w:cs="Tahoma"/>
                <w:spacing w:val="13"/>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z w:val="22"/>
                <w:szCs w:val="22"/>
              </w:rPr>
              <w:t>e</w:t>
            </w:r>
            <w:r>
              <w:rPr>
                <w:rFonts w:ascii="Tahoma" w:eastAsia="Tahoma" w:hAnsi="Tahoma" w:cs="Tahoma"/>
                <w:spacing w:val="11"/>
                <w:sz w:val="22"/>
                <w:szCs w:val="22"/>
              </w:rPr>
              <w:t xml:space="preserve"> </w:t>
            </w:r>
            <w:r>
              <w:rPr>
                <w:rFonts w:ascii="Tahoma" w:eastAsia="Tahoma" w:hAnsi="Tahoma" w:cs="Tahoma"/>
                <w:spacing w:val="1"/>
                <w:sz w:val="22"/>
                <w:szCs w:val="22"/>
              </w:rPr>
              <w:t>i</w:t>
            </w:r>
            <w:r>
              <w:rPr>
                <w:rFonts w:ascii="Tahoma" w:eastAsia="Tahoma" w:hAnsi="Tahoma" w:cs="Tahoma"/>
                <w:spacing w:val="4"/>
                <w:sz w:val="22"/>
                <w:szCs w:val="22"/>
              </w:rPr>
              <w:t>n</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6"/>
                <w:sz w:val="22"/>
                <w:szCs w:val="22"/>
              </w:rPr>
              <w:t>m</w:t>
            </w:r>
            <w:r>
              <w:rPr>
                <w:rFonts w:ascii="Tahoma" w:eastAsia="Tahoma" w:hAnsi="Tahoma" w:cs="Tahoma"/>
                <w:spacing w:val="7"/>
                <w:sz w:val="22"/>
                <w:szCs w:val="22"/>
              </w:rPr>
              <w:t>a</w:t>
            </w:r>
            <w:r>
              <w:rPr>
                <w:rFonts w:ascii="Tahoma" w:eastAsia="Tahoma" w:hAnsi="Tahoma" w:cs="Tahoma"/>
                <w:spacing w:val="-3"/>
                <w:sz w:val="22"/>
                <w:szCs w:val="22"/>
              </w:rPr>
              <w:t>t</w:t>
            </w:r>
            <w:r>
              <w:rPr>
                <w:rFonts w:ascii="Tahoma" w:eastAsia="Tahoma" w:hAnsi="Tahoma" w:cs="Tahoma"/>
                <w:spacing w:val="1"/>
                <w:sz w:val="22"/>
                <w:szCs w:val="22"/>
              </w:rPr>
              <w:t>i</w:t>
            </w:r>
            <w:r>
              <w:rPr>
                <w:rFonts w:ascii="Tahoma" w:eastAsia="Tahoma" w:hAnsi="Tahoma" w:cs="Tahoma"/>
                <w:spacing w:val="-2"/>
                <w:sz w:val="22"/>
                <w:szCs w:val="22"/>
              </w:rPr>
              <w:t>o</w:t>
            </w:r>
            <w:r>
              <w:rPr>
                <w:rFonts w:ascii="Tahoma" w:eastAsia="Tahoma" w:hAnsi="Tahoma" w:cs="Tahoma"/>
                <w:sz w:val="22"/>
                <w:szCs w:val="22"/>
              </w:rPr>
              <w:t>n</w:t>
            </w:r>
            <w:r>
              <w:rPr>
                <w:rFonts w:ascii="Tahoma" w:eastAsia="Tahoma" w:hAnsi="Tahoma" w:cs="Tahoma"/>
                <w:spacing w:val="29"/>
                <w:sz w:val="22"/>
                <w:szCs w:val="22"/>
              </w:rPr>
              <w:t xml:space="preserve"> </w:t>
            </w:r>
            <w:r>
              <w:rPr>
                <w:rFonts w:ascii="Tahoma" w:eastAsia="Tahoma" w:hAnsi="Tahoma" w:cs="Tahoma"/>
                <w:sz w:val="22"/>
                <w:szCs w:val="22"/>
              </w:rPr>
              <w:t>I</w:t>
            </w:r>
            <w:r>
              <w:rPr>
                <w:rFonts w:ascii="Tahoma" w:eastAsia="Tahoma" w:hAnsi="Tahoma" w:cs="Tahoma"/>
                <w:spacing w:val="3"/>
                <w:sz w:val="22"/>
                <w:szCs w:val="22"/>
              </w:rPr>
              <w:t xml:space="preserve"> </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pacing w:val="-7"/>
                <w:sz w:val="22"/>
                <w:szCs w:val="22"/>
              </w:rPr>
              <w:t>v</w:t>
            </w:r>
            <w:r>
              <w:rPr>
                <w:rFonts w:ascii="Tahoma" w:eastAsia="Tahoma" w:hAnsi="Tahoma" w:cs="Tahoma"/>
                <w:sz w:val="22"/>
                <w:szCs w:val="22"/>
              </w:rPr>
              <w:t>e</w:t>
            </w:r>
            <w:r>
              <w:rPr>
                <w:rFonts w:ascii="Tahoma" w:eastAsia="Tahoma" w:hAnsi="Tahoma" w:cs="Tahoma"/>
                <w:spacing w:val="19"/>
                <w:sz w:val="22"/>
                <w:szCs w:val="22"/>
              </w:rPr>
              <w:t xml:space="preserve"> </w:t>
            </w:r>
            <w:r>
              <w:rPr>
                <w:rFonts w:ascii="Tahoma" w:eastAsia="Tahoma" w:hAnsi="Tahoma" w:cs="Tahoma"/>
                <w:spacing w:val="-4"/>
                <w:sz w:val="22"/>
                <w:szCs w:val="22"/>
              </w:rPr>
              <w:t>g</w:t>
            </w:r>
            <w:r>
              <w:rPr>
                <w:rFonts w:ascii="Tahoma" w:eastAsia="Tahoma" w:hAnsi="Tahoma" w:cs="Tahoma"/>
                <w:spacing w:val="1"/>
                <w:sz w:val="22"/>
                <w:szCs w:val="22"/>
              </w:rPr>
              <w:t>i</w:t>
            </w:r>
            <w:r>
              <w:rPr>
                <w:rFonts w:ascii="Tahoma" w:eastAsia="Tahoma" w:hAnsi="Tahoma" w:cs="Tahoma"/>
                <w:spacing w:val="-2"/>
                <w:sz w:val="22"/>
                <w:szCs w:val="22"/>
              </w:rPr>
              <w:t>v</w:t>
            </w:r>
            <w:r>
              <w:rPr>
                <w:rFonts w:ascii="Tahoma" w:eastAsia="Tahoma" w:hAnsi="Tahoma" w:cs="Tahoma"/>
                <w:spacing w:val="1"/>
                <w:sz w:val="22"/>
                <w:szCs w:val="22"/>
              </w:rPr>
              <w:t>e</w:t>
            </w:r>
            <w:r>
              <w:rPr>
                <w:rFonts w:ascii="Tahoma" w:eastAsia="Tahoma" w:hAnsi="Tahoma" w:cs="Tahoma"/>
                <w:sz w:val="22"/>
                <w:szCs w:val="22"/>
              </w:rPr>
              <w:t>n</w:t>
            </w:r>
            <w:r>
              <w:rPr>
                <w:rFonts w:ascii="Tahoma" w:eastAsia="Tahoma" w:hAnsi="Tahoma" w:cs="Tahoma"/>
                <w:spacing w:val="13"/>
                <w:sz w:val="22"/>
                <w:szCs w:val="22"/>
              </w:rPr>
              <w:t xml:space="preserve"> </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3"/>
                <w:sz w:val="22"/>
                <w:szCs w:val="22"/>
              </w:rPr>
              <w:t xml:space="preserve"> </w:t>
            </w:r>
            <w:r>
              <w:rPr>
                <w:rFonts w:ascii="Tahoma" w:eastAsia="Tahoma" w:hAnsi="Tahoma" w:cs="Tahoma"/>
                <w:spacing w:val="1"/>
                <w:sz w:val="22"/>
                <w:szCs w:val="22"/>
              </w:rPr>
              <w:t>t</w:t>
            </w:r>
            <w:r>
              <w:rPr>
                <w:rFonts w:ascii="Tahoma" w:eastAsia="Tahoma" w:hAnsi="Tahoma" w:cs="Tahoma"/>
                <w:spacing w:val="4"/>
                <w:sz w:val="22"/>
                <w:szCs w:val="22"/>
              </w:rPr>
              <w:t>h</w:t>
            </w:r>
            <w:r>
              <w:rPr>
                <w:rFonts w:ascii="Tahoma" w:eastAsia="Tahoma" w:hAnsi="Tahoma" w:cs="Tahoma"/>
                <w:spacing w:val="1"/>
                <w:sz w:val="22"/>
                <w:szCs w:val="22"/>
              </w:rPr>
              <w:t>i</w:t>
            </w:r>
            <w:r>
              <w:rPr>
                <w:rFonts w:ascii="Tahoma" w:eastAsia="Tahoma" w:hAnsi="Tahoma" w:cs="Tahoma"/>
                <w:sz w:val="22"/>
                <w:szCs w:val="22"/>
              </w:rPr>
              <w:t>s</w:t>
            </w:r>
            <w:r>
              <w:rPr>
                <w:rFonts w:ascii="Tahoma" w:eastAsia="Tahoma" w:hAnsi="Tahoma" w:cs="Tahoma"/>
                <w:spacing w:val="6"/>
                <w:sz w:val="22"/>
                <w:szCs w:val="22"/>
              </w:rPr>
              <w:t xml:space="preserve"> </w:t>
            </w:r>
            <w:r>
              <w:rPr>
                <w:rFonts w:ascii="Tahoma" w:eastAsia="Tahoma" w:hAnsi="Tahoma" w:cs="Tahoma"/>
                <w:sz w:val="22"/>
                <w:szCs w:val="22"/>
              </w:rPr>
              <w:t>f</w:t>
            </w:r>
            <w:r>
              <w:rPr>
                <w:rFonts w:ascii="Tahoma" w:eastAsia="Tahoma" w:hAnsi="Tahoma" w:cs="Tahoma"/>
                <w:spacing w:val="3"/>
                <w:sz w:val="22"/>
                <w:szCs w:val="22"/>
              </w:rPr>
              <w:t>o</w:t>
            </w:r>
            <w:r>
              <w:rPr>
                <w:rFonts w:ascii="Tahoma" w:eastAsia="Tahoma" w:hAnsi="Tahoma" w:cs="Tahoma"/>
                <w:sz w:val="22"/>
                <w:szCs w:val="22"/>
              </w:rPr>
              <w:t>rm</w:t>
            </w:r>
            <w:r>
              <w:rPr>
                <w:rFonts w:ascii="Tahoma" w:eastAsia="Tahoma" w:hAnsi="Tahoma" w:cs="Tahoma"/>
                <w:spacing w:val="11"/>
                <w:sz w:val="22"/>
                <w:szCs w:val="22"/>
              </w:rPr>
              <w:t xml:space="preserve"> </w:t>
            </w:r>
            <w:r>
              <w:rPr>
                <w:rFonts w:ascii="Tahoma" w:eastAsia="Tahoma" w:hAnsi="Tahoma" w:cs="Tahoma"/>
                <w:spacing w:val="1"/>
                <w:sz w:val="22"/>
                <w:szCs w:val="22"/>
              </w:rPr>
              <w:t>i</w:t>
            </w:r>
            <w:r>
              <w:rPr>
                <w:rFonts w:ascii="Tahoma" w:eastAsia="Tahoma" w:hAnsi="Tahoma" w:cs="Tahoma"/>
                <w:sz w:val="22"/>
                <w:szCs w:val="22"/>
              </w:rPr>
              <w:t>s</w:t>
            </w:r>
            <w:r>
              <w:rPr>
                <w:rFonts w:ascii="Tahoma" w:eastAsia="Tahoma" w:hAnsi="Tahoma" w:cs="Tahoma"/>
                <w:spacing w:val="7"/>
                <w:sz w:val="22"/>
                <w:szCs w:val="22"/>
              </w:rPr>
              <w:t xml:space="preserve"> </w:t>
            </w:r>
            <w:r>
              <w:rPr>
                <w:rFonts w:ascii="Tahoma" w:eastAsia="Tahoma" w:hAnsi="Tahoma" w:cs="Tahoma"/>
                <w:spacing w:val="-8"/>
                <w:sz w:val="22"/>
                <w:szCs w:val="22"/>
              </w:rPr>
              <w:t>c</w:t>
            </w:r>
            <w:r>
              <w:rPr>
                <w:rFonts w:ascii="Tahoma" w:eastAsia="Tahoma" w:hAnsi="Tahoma" w:cs="Tahoma"/>
                <w:spacing w:val="7"/>
                <w:sz w:val="22"/>
                <w:szCs w:val="22"/>
              </w:rPr>
              <w:t>o</w:t>
            </w:r>
            <w:r>
              <w:rPr>
                <w:rFonts w:ascii="Tahoma" w:eastAsia="Tahoma" w:hAnsi="Tahoma" w:cs="Tahoma"/>
                <w:spacing w:val="-7"/>
                <w:sz w:val="22"/>
                <w:szCs w:val="22"/>
              </w:rPr>
              <w:t>m</w:t>
            </w: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3"/>
                <w:sz w:val="22"/>
                <w:szCs w:val="22"/>
              </w:rPr>
              <w:t>t</w:t>
            </w:r>
            <w:r>
              <w:rPr>
                <w:rFonts w:ascii="Tahoma" w:eastAsia="Tahoma" w:hAnsi="Tahoma" w:cs="Tahoma"/>
                <w:sz w:val="22"/>
                <w:szCs w:val="22"/>
              </w:rPr>
              <w:t>e</w:t>
            </w:r>
            <w:r>
              <w:rPr>
                <w:rFonts w:ascii="Tahoma" w:eastAsia="Tahoma" w:hAnsi="Tahoma" w:cs="Tahoma"/>
                <w:spacing w:val="23"/>
                <w:sz w:val="22"/>
                <w:szCs w:val="22"/>
              </w:rPr>
              <w:t xml:space="preserve"> </w:t>
            </w:r>
            <w:r>
              <w:rPr>
                <w:rFonts w:ascii="Tahoma" w:eastAsia="Tahoma" w:hAnsi="Tahoma" w:cs="Tahoma"/>
                <w:spacing w:val="2"/>
                <w:sz w:val="22"/>
                <w:szCs w:val="22"/>
              </w:rPr>
              <w:t>a</w:t>
            </w:r>
            <w:r>
              <w:rPr>
                <w:rFonts w:ascii="Tahoma" w:eastAsia="Tahoma" w:hAnsi="Tahoma" w:cs="Tahoma"/>
                <w:sz w:val="22"/>
                <w:szCs w:val="22"/>
              </w:rPr>
              <w:t>nd</w:t>
            </w:r>
            <w:r>
              <w:rPr>
                <w:rFonts w:ascii="Tahoma" w:eastAsia="Tahoma" w:hAnsi="Tahoma" w:cs="Tahoma"/>
                <w:spacing w:val="5"/>
                <w:sz w:val="22"/>
                <w:szCs w:val="22"/>
              </w:rPr>
              <w:t xml:space="preserve"> </w:t>
            </w:r>
            <w:r>
              <w:rPr>
                <w:rFonts w:ascii="Tahoma" w:eastAsia="Tahoma" w:hAnsi="Tahoma" w:cs="Tahoma"/>
                <w:spacing w:val="2"/>
                <w:sz w:val="22"/>
                <w:szCs w:val="22"/>
              </w:rPr>
              <w:t>ac</w:t>
            </w:r>
            <w:r>
              <w:rPr>
                <w:rFonts w:ascii="Tahoma" w:eastAsia="Tahoma" w:hAnsi="Tahoma" w:cs="Tahoma"/>
                <w:spacing w:val="-3"/>
                <w:sz w:val="22"/>
                <w:szCs w:val="22"/>
              </w:rPr>
              <w:t>c</w:t>
            </w:r>
            <w:r>
              <w:rPr>
                <w:rFonts w:ascii="Tahoma" w:eastAsia="Tahoma" w:hAnsi="Tahoma" w:cs="Tahoma"/>
                <w:spacing w:val="4"/>
                <w:sz w:val="22"/>
                <w:szCs w:val="22"/>
              </w:rPr>
              <w:t>u</w:t>
            </w:r>
            <w:r>
              <w:rPr>
                <w:rFonts w:ascii="Tahoma" w:eastAsia="Tahoma" w:hAnsi="Tahoma" w:cs="Tahoma"/>
                <w:sz w:val="22"/>
                <w:szCs w:val="22"/>
              </w:rPr>
              <w:t>r</w:t>
            </w:r>
            <w:r>
              <w:rPr>
                <w:rFonts w:ascii="Tahoma" w:eastAsia="Tahoma" w:hAnsi="Tahoma" w:cs="Tahoma"/>
                <w:spacing w:val="-3"/>
                <w:sz w:val="22"/>
                <w:szCs w:val="22"/>
              </w:rPr>
              <w:t>a</w:t>
            </w:r>
            <w:r>
              <w:rPr>
                <w:rFonts w:ascii="Tahoma" w:eastAsia="Tahoma" w:hAnsi="Tahoma" w:cs="Tahoma"/>
                <w:spacing w:val="1"/>
                <w:sz w:val="22"/>
                <w:szCs w:val="22"/>
              </w:rPr>
              <w:t>t</w:t>
            </w:r>
            <w:r>
              <w:rPr>
                <w:rFonts w:ascii="Tahoma" w:eastAsia="Tahoma" w:hAnsi="Tahoma" w:cs="Tahoma"/>
                <w:sz w:val="22"/>
                <w:szCs w:val="22"/>
              </w:rPr>
              <w:t>e</w:t>
            </w:r>
            <w:r>
              <w:rPr>
                <w:rFonts w:ascii="Tahoma" w:eastAsia="Tahoma" w:hAnsi="Tahoma" w:cs="Tahoma"/>
                <w:spacing w:val="21"/>
                <w:sz w:val="22"/>
                <w:szCs w:val="22"/>
              </w:rPr>
              <w:t xml:space="preserve"> </w:t>
            </w:r>
            <w:r>
              <w:rPr>
                <w:rFonts w:ascii="Tahoma" w:eastAsia="Tahoma" w:hAnsi="Tahoma" w:cs="Tahoma"/>
                <w:spacing w:val="2"/>
                <w:sz w:val="22"/>
                <w:szCs w:val="22"/>
              </w:rPr>
              <w:t>a</w:t>
            </w:r>
            <w:r>
              <w:rPr>
                <w:rFonts w:ascii="Tahoma" w:eastAsia="Tahoma" w:hAnsi="Tahoma" w:cs="Tahoma"/>
                <w:spacing w:val="-6"/>
                <w:sz w:val="22"/>
                <w:szCs w:val="22"/>
              </w:rPr>
              <w:t>n</w:t>
            </w:r>
            <w:r>
              <w:rPr>
                <w:rFonts w:ascii="Tahoma" w:eastAsia="Tahoma" w:hAnsi="Tahoma" w:cs="Tahoma"/>
                <w:sz w:val="22"/>
                <w:szCs w:val="22"/>
              </w:rPr>
              <w:t>d</w:t>
            </w:r>
            <w:r>
              <w:rPr>
                <w:rFonts w:ascii="Tahoma" w:eastAsia="Tahoma" w:hAnsi="Tahoma" w:cs="Tahoma"/>
                <w:spacing w:val="11"/>
                <w:sz w:val="22"/>
                <w:szCs w:val="22"/>
              </w:rPr>
              <w:t xml:space="preserve"> </w:t>
            </w:r>
            <w:r>
              <w:rPr>
                <w:rFonts w:ascii="Tahoma" w:eastAsia="Tahoma" w:hAnsi="Tahoma" w:cs="Tahoma"/>
                <w:spacing w:val="1"/>
                <w:w w:val="102"/>
                <w:sz w:val="22"/>
                <w:szCs w:val="22"/>
              </w:rPr>
              <w:t>t</w:t>
            </w:r>
            <w:r>
              <w:rPr>
                <w:rFonts w:ascii="Tahoma" w:eastAsia="Tahoma" w:hAnsi="Tahoma" w:cs="Tahoma"/>
                <w:w w:val="102"/>
                <w:sz w:val="22"/>
                <w:szCs w:val="22"/>
              </w:rPr>
              <w:t>h</w:t>
            </w:r>
            <w:r>
              <w:rPr>
                <w:rFonts w:ascii="Tahoma" w:eastAsia="Tahoma" w:hAnsi="Tahoma" w:cs="Tahoma"/>
                <w:spacing w:val="-4"/>
                <w:w w:val="102"/>
                <w:sz w:val="22"/>
                <w:szCs w:val="22"/>
              </w:rPr>
              <w:t>a</w:t>
            </w:r>
            <w:r>
              <w:rPr>
                <w:rFonts w:ascii="Tahoma" w:eastAsia="Tahoma" w:hAnsi="Tahoma" w:cs="Tahoma"/>
                <w:w w:val="102"/>
                <w:sz w:val="22"/>
                <w:szCs w:val="22"/>
              </w:rPr>
              <w:t>t I</w:t>
            </w:r>
            <w:r>
              <w:rPr>
                <w:rFonts w:ascii="Tahoma" w:eastAsia="Tahoma" w:hAnsi="Tahoma" w:cs="Tahoma"/>
                <w:spacing w:val="6"/>
                <w:sz w:val="22"/>
                <w:szCs w:val="22"/>
              </w:rPr>
              <w:t xml:space="preserve"> </w:t>
            </w:r>
            <w:r>
              <w:rPr>
                <w:rFonts w:ascii="Tahoma" w:eastAsia="Tahoma" w:hAnsi="Tahoma" w:cs="Tahoma"/>
                <w:spacing w:val="2"/>
                <w:sz w:val="22"/>
                <w:szCs w:val="22"/>
              </w:rPr>
              <w:t>a</w:t>
            </w:r>
            <w:r>
              <w:rPr>
                <w:rFonts w:ascii="Tahoma" w:eastAsia="Tahoma" w:hAnsi="Tahoma" w:cs="Tahoma"/>
                <w:sz w:val="22"/>
                <w:szCs w:val="22"/>
              </w:rPr>
              <w:t>m</w:t>
            </w:r>
            <w:r>
              <w:rPr>
                <w:rFonts w:ascii="Tahoma" w:eastAsia="Tahoma" w:hAnsi="Tahoma" w:cs="Tahoma"/>
                <w:spacing w:val="7"/>
                <w:sz w:val="22"/>
                <w:szCs w:val="22"/>
              </w:rPr>
              <w:t xml:space="preserve"> </w:t>
            </w:r>
            <w:r>
              <w:rPr>
                <w:rFonts w:ascii="Tahoma" w:eastAsia="Tahoma" w:hAnsi="Tahoma" w:cs="Tahoma"/>
                <w:spacing w:val="-6"/>
                <w:sz w:val="22"/>
                <w:szCs w:val="22"/>
              </w:rPr>
              <w:t>n</w:t>
            </w:r>
            <w:r>
              <w:rPr>
                <w:rFonts w:ascii="Tahoma" w:eastAsia="Tahoma" w:hAnsi="Tahoma" w:cs="Tahoma"/>
                <w:spacing w:val="3"/>
                <w:sz w:val="22"/>
                <w:szCs w:val="22"/>
              </w:rPr>
              <w:t>o</w:t>
            </w:r>
            <w:r>
              <w:rPr>
                <w:rFonts w:ascii="Tahoma" w:eastAsia="Tahoma" w:hAnsi="Tahoma" w:cs="Tahoma"/>
                <w:sz w:val="22"/>
                <w:szCs w:val="22"/>
              </w:rPr>
              <w:t>t</w:t>
            </w:r>
            <w:r>
              <w:rPr>
                <w:rFonts w:ascii="Tahoma" w:eastAsia="Tahoma" w:hAnsi="Tahoma" w:cs="Tahoma"/>
                <w:spacing w:val="6"/>
                <w:sz w:val="22"/>
                <w:szCs w:val="22"/>
              </w:rPr>
              <w:t xml:space="preserve"> </w:t>
            </w:r>
            <w:r>
              <w:rPr>
                <w:rFonts w:ascii="Tahoma" w:eastAsia="Tahoma" w:hAnsi="Tahoma" w:cs="Tahoma"/>
                <w:sz w:val="22"/>
                <w:szCs w:val="22"/>
              </w:rPr>
              <w:t>b</w:t>
            </w:r>
            <w:r>
              <w:rPr>
                <w:rFonts w:ascii="Tahoma" w:eastAsia="Tahoma" w:hAnsi="Tahoma" w:cs="Tahoma"/>
                <w:spacing w:val="2"/>
                <w:sz w:val="22"/>
                <w:szCs w:val="22"/>
              </w:rPr>
              <w:t>a</w:t>
            </w:r>
            <w:r>
              <w:rPr>
                <w:rFonts w:ascii="Tahoma" w:eastAsia="Tahoma" w:hAnsi="Tahoma" w:cs="Tahoma"/>
                <w:spacing w:val="4"/>
                <w:sz w:val="22"/>
                <w:szCs w:val="22"/>
              </w:rPr>
              <w:t>n</w:t>
            </w:r>
            <w:r>
              <w:rPr>
                <w:rFonts w:ascii="Tahoma" w:eastAsia="Tahoma" w:hAnsi="Tahoma" w:cs="Tahoma"/>
                <w:spacing w:val="-6"/>
                <w:sz w:val="22"/>
                <w:szCs w:val="22"/>
              </w:rPr>
              <w:t>n</w:t>
            </w:r>
            <w:r>
              <w:rPr>
                <w:rFonts w:ascii="Tahoma" w:eastAsia="Tahoma" w:hAnsi="Tahoma" w:cs="Tahoma"/>
                <w:spacing w:val="1"/>
                <w:sz w:val="22"/>
                <w:szCs w:val="22"/>
              </w:rPr>
              <w:t>e</w:t>
            </w:r>
            <w:r>
              <w:rPr>
                <w:rFonts w:ascii="Tahoma" w:eastAsia="Tahoma" w:hAnsi="Tahoma" w:cs="Tahoma"/>
                <w:sz w:val="22"/>
                <w:szCs w:val="22"/>
              </w:rPr>
              <w:t>d</w:t>
            </w:r>
            <w:r>
              <w:rPr>
                <w:rFonts w:ascii="Tahoma" w:eastAsia="Tahoma" w:hAnsi="Tahoma" w:cs="Tahoma"/>
                <w:spacing w:val="22"/>
                <w:sz w:val="22"/>
                <w:szCs w:val="22"/>
              </w:rPr>
              <w:t xml:space="preserve"> </w:t>
            </w:r>
            <w:r>
              <w:rPr>
                <w:rFonts w:ascii="Tahoma" w:eastAsia="Tahoma" w:hAnsi="Tahoma" w:cs="Tahoma"/>
                <w:sz w:val="22"/>
                <w:szCs w:val="22"/>
              </w:rPr>
              <w:t>f</w:t>
            </w:r>
            <w:r>
              <w:rPr>
                <w:rFonts w:ascii="Tahoma" w:eastAsia="Tahoma" w:hAnsi="Tahoma" w:cs="Tahoma"/>
                <w:spacing w:val="-4"/>
                <w:sz w:val="22"/>
                <w:szCs w:val="22"/>
              </w:rPr>
              <w:t>r</w:t>
            </w:r>
            <w:r>
              <w:rPr>
                <w:rFonts w:ascii="Tahoma" w:eastAsia="Tahoma" w:hAnsi="Tahoma" w:cs="Tahoma"/>
                <w:spacing w:val="3"/>
                <w:sz w:val="22"/>
                <w:szCs w:val="22"/>
              </w:rPr>
              <w:t>o</w:t>
            </w:r>
            <w:r>
              <w:rPr>
                <w:rFonts w:ascii="Tahoma" w:eastAsia="Tahoma" w:hAnsi="Tahoma" w:cs="Tahoma"/>
                <w:sz w:val="22"/>
                <w:szCs w:val="22"/>
              </w:rPr>
              <w:t>m</w:t>
            </w:r>
            <w:r>
              <w:rPr>
                <w:rFonts w:ascii="Tahoma" w:eastAsia="Tahoma" w:hAnsi="Tahoma" w:cs="Tahoma"/>
                <w:spacing w:val="10"/>
                <w:sz w:val="22"/>
                <w:szCs w:val="22"/>
              </w:rPr>
              <w:t xml:space="preserve"> </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4"/>
                <w:sz w:val="22"/>
                <w:szCs w:val="22"/>
              </w:rPr>
              <w:t>d</w:t>
            </w:r>
            <w:r>
              <w:rPr>
                <w:rFonts w:ascii="Tahoma" w:eastAsia="Tahoma" w:hAnsi="Tahoma" w:cs="Tahoma"/>
                <w:spacing w:val="6"/>
                <w:sz w:val="22"/>
                <w:szCs w:val="22"/>
              </w:rPr>
              <w:t>i</w:t>
            </w:r>
            <w:r>
              <w:rPr>
                <w:rFonts w:ascii="Tahoma" w:eastAsia="Tahoma" w:hAnsi="Tahoma" w:cs="Tahoma"/>
                <w:spacing w:val="-4"/>
                <w:sz w:val="22"/>
                <w:szCs w:val="22"/>
              </w:rPr>
              <w:t>s</w:t>
            </w:r>
            <w:r>
              <w:rPr>
                <w:rFonts w:ascii="Tahoma" w:eastAsia="Tahoma" w:hAnsi="Tahoma" w:cs="Tahoma"/>
                <w:spacing w:val="5"/>
                <w:sz w:val="22"/>
                <w:szCs w:val="22"/>
              </w:rPr>
              <w:t>q</w:t>
            </w:r>
            <w:r>
              <w:rPr>
                <w:rFonts w:ascii="Tahoma" w:eastAsia="Tahoma" w:hAnsi="Tahoma" w:cs="Tahoma"/>
                <w:spacing w:val="-6"/>
                <w:sz w:val="22"/>
                <w:szCs w:val="22"/>
              </w:rPr>
              <w:t>u</w:t>
            </w:r>
            <w:r>
              <w:rPr>
                <w:rFonts w:ascii="Tahoma" w:eastAsia="Tahoma" w:hAnsi="Tahoma" w:cs="Tahoma"/>
                <w:spacing w:val="2"/>
                <w:sz w:val="22"/>
                <w:szCs w:val="22"/>
              </w:rPr>
              <w:t>a</w:t>
            </w:r>
            <w:r>
              <w:rPr>
                <w:rFonts w:ascii="Tahoma" w:eastAsia="Tahoma" w:hAnsi="Tahoma" w:cs="Tahoma"/>
                <w:spacing w:val="1"/>
                <w:sz w:val="22"/>
                <w:szCs w:val="22"/>
              </w:rPr>
              <w:t>li</w:t>
            </w:r>
            <w:r>
              <w:rPr>
                <w:rFonts w:ascii="Tahoma" w:eastAsia="Tahoma" w:hAnsi="Tahoma" w:cs="Tahoma"/>
                <w:spacing w:val="-4"/>
                <w:sz w:val="22"/>
                <w:szCs w:val="22"/>
              </w:rPr>
              <w:t>f</w:t>
            </w:r>
            <w:r>
              <w:rPr>
                <w:rFonts w:ascii="Tahoma" w:eastAsia="Tahoma" w:hAnsi="Tahoma" w:cs="Tahoma"/>
                <w:spacing w:val="1"/>
                <w:sz w:val="22"/>
                <w:szCs w:val="22"/>
              </w:rPr>
              <w:t>ie</w:t>
            </w:r>
            <w:r>
              <w:rPr>
                <w:rFonts w:ascii="Tahoma" w:eastAsia="Tahoma" w:hAnsi="Tahoma" w:cs="Tahoma"/>
                <w:sz w:val="22"/>
                <w:szCs w:val="22"/>
              </w:rPr>
              <w:t>d</w:t>
            </w:r>
            <w:r>
              <w:rPr>
                <w:rFonts w:ascii="Tahoma" w:eastAsia="Tahoma" w:hAnsi="Tahoma" w:cs="Tahoma"/>
                <w:spacing w:val="26"/>
                <w:sz w:val="22"/>
                <w:szCs w:val="22"/>
              </w:rPr>
              <w:t xml:space="preserve"> </w:t>
            </w:r>
            <w:r>
              <w:rPr>
                <w:rFonts w:ascii="Tahoma" w:eastAsia="Tahoma" w:hAnsi="Tahoma" w:cs="Tahoma"/>
                <w:sz w:val="22"/>
                <w:szCs w:val="22"/>
              </w:rPr>
              <w:t>f</w:t>
            </w:r>
            <w:r>
              <w:rPr>
                <w:rFonts w:ascii="Tahoma" w:eastAsia="Tahoma" w:hAnsi="Tahoma" w:cs="Tahoma"/>
                <w:spacing w:val="-4"/>
                <w:sz w:val="22"/>
                <w:szCs w:val="22"/>
              </w:rPr>
              <w:t>r</w:t>
            </w:r>
            <w:r>
              <w:rPr>
                <w:rFonts w:ascii="Tahoma" w:eastAsia="Tahoma" w:hAnsi="Tahoma" w:cs="Tahoma"/>
                <w:spacing w:val="7"/>
                <w:sz w:val="22"/>
                <w:szCs w:val="22"/>
              </w:rPr>
              <w:t>o</w:t>
            </w:r>
            <w:r>
              <w:rPr>
                <w:rFonts w:ascii="Tahoma" w:eastAsia="Tahoma" w:hAnsi="Tahoma" w:cs="Tahoma"/>
                <w:sz w:val="22"/>
                <w:szCs w:val="22"/>
              </w:rPr>
              <w:t>m</w:t>
            </w:r>
            <w:r>
              <w:rPr>
                <w:rFonts w:ascii="Tahoma" w:eastAsia="Tahoma" w:hAnsi="Tahoma" w:cs="Tahoma"/>
                <w:spacing w:val="6"/>
                <w:sz w:val="22"/>
                <w:szCs w:val="22"/>
              </w:rPr>
              <w:t xml:space="preserve"> </w:t>
            </w:r>
            <w:r w:rsidR="00EB2F12">
              <w:rPr>
                <w:rFonts w:ascii="Tahoma" w:eastAsia="Tahoma" w:hAnsi="Tahoma" w:cs="Tahoma"/>
                <w:sz w:val="22"/>
                <w:szCs w:val="22"/>
              </w:rPr>
              <w:t>w</w:t>
            </w:r>
            <w:r w:rsidR="00EB2F12">
              <w:rPr>
                <w:rFonts w:ascii="Tahoma" w:eastAsia="Tahoma" w:hAnsi="Tahoma" w:cs="Tahoma"/>
                <w:spacing w:val="-1"/>
                <w:sz w:val="22"/>
                <w:szCs w:val="22"/>
              </w:rPr>
              <w:t>o</w:t>
            </w:r>
            <w:r w:rsidR="00EB2F12">
              <w:rPr>
                <w:rFonts w:ascii="Tahoma" w:eastAsia="Tahoma" w:hAnsi="Tahoma" w:cs="Tahoma"/>
                <w:sz w:val="22"/>
                <w:szCs w:val="22"/>
              </w:rPr>
              <w:t>r</w:t>
            </w:r>
            <w:r w:rsidR="00EB2F12">
              <w:rPr>
                <w:rFonts w:ascii="Tahoma" w:eastAsia="Tahoma" w:hAnsi="Tahoma" w:cs="Tahoma"/>
                <w:spacing w:val="-1"/>
                <w:sz w:val="22"/>
                <w:szCs w:val="22"/>
              </w:rPr>
              <w:t>k</w:t>
            </w:r>
            <w:r w:rsidR="00EB2F12">
              <w:rPr>
                <w:rFonts w:ascii="Tahoma" w:eastAsia="Tahoma" w:hAnsi="Tahoma" w:cs="Tahoma"/>
                <w:spacing w:val="1"/>
                <w:sz w:val="22"/>
                <w:szCs w:val="22"/>
              </w:rPr>
              <w:t>i</w:t>
            </w:r>
            <w:r w:rsidR="00EB2F12">
              <w:rPr>
                <w:rFonts w:ascii="Tahoma" w:eastAsia="Tahoma" w:hAnsi="Tahoma" w:cs="Tahoma"/>
                <w:sz w:val="22"/>
                <w:szCs w:val="22"/>
              </w:rPr>
              <w:t>ng</w:t>
            </w:r>
            <w:r w:rsidR="00EB2F12">
              <w:rPr>
                <w:rFonts w:ascii="Tahoma" w:eastAsia="Tahoma" w:hAnsi="Tahoma" w:cs="Tahoma"/>
                <w:spacing w:val="23"/>
                <w:sz w:val="22"/>
                <w:szCs w:val="22"/>
              </w:rPr>
              <w:t xml:space="preserve"> </w:t>
            </w:r>
            <w:proofErr w:type="gramStart"/>
            <w:r w:rsidR="00EB2F12">
              <w:rPr>
                <w:rFonts w:ascii="Tahoma" w:eastAsia="Tahoma" w:hAnsi="Tahoma" w:cs="Tahoma"/>
                <w:spacing w:val="-4"/>
                <w:sz w:val="22"/>
                <w:szCs w:val="22"/>
              </w:rPr>
              <w:t>neither</w:t>
            </w:r>
            <w:proofErr w:type="gramEnd"/>
            <w:r w:rsidR="00EB2F12">
              <w:rPr>
                <w:rFonts w:ascii="Tahoma" w:eastAsia="Tahoma" w:hAnsi="Tahoma" w:cs="Tahoma"/>
                <w:spacing w:val="-4"/>
                <w:sz w:val="22"/>
                <w:szCs w:val="22"/>
              </w:rPr>
              <w:t xml:space="preserve"> with</w:t>
            </w:r>
            <w:r>
              <w:rPr>
                <w:rFonts w:ascii="Tahoma" w:eastAsia="Tahoma" w:hAnsi="Tahoma" w:cs="Tahoma"/>
                <w:spacing w:val="6"/>
                <w:sz w:val="22"/>
                <w:szCs w:val="22"/>
              </w:rPr>
              <w:t xml:space="preserve"> </w:t>
            </w:r>
            <w:r>
              <w:rPr>
                <w:rFonts w:ascii="Tahoma" w:eastAsia="Tahoma" w:hAnsi="Tahoma" w:cs="Tahoma"/>
                <w:spacing w:val="2"/>
                <w:sz w:val="22"/>
                <w:szCs w:val="22"/>
              </w:rPr>
              <w:t>c</w:t>
            </w:r>
            <w:r>
              <w:rPr>
                <w:rFonts w:ascii="Tahoma" w:eastAsia="Tahoma" w:hAnsi="Tahoma" w:cs="Tahoma"/>
                <w:sz w:val="22"/>
                <w:szCs w:val="22"/>
              </w:rPr>
              <w:t>h</w:t>
            </w:r>
            <w:r>
              <w:rPr>
                <w:rFonts w:ascii="Tahoma" w:eastAsia="Tahoma" w:hAnsi="Tahoma" w:cs="Tahoma"/>
                <w:spacing w:val="-4"/>
                <w:sz w:val="22"/>
                <w:szCs w:val="22"/>
              </w:rPr>
              <w:t>i</w:t>
            </w:r>
            <w:r>
              <w:rPr>
                <w:rFonts w:ascii="Tahoma" w:eastAsia="Tahoma" w:hAnsi="Tahoma" w:cs="Tahoma"/>
                <w:spacing w:val="6"/>
                <w:sz w:val="22"/>
                <w:szCs w:val="22"/>
              </w:rPr>
              <w:t>l</w:t>
            </w:r>
            <w:r>
              <w:rPr>
                <w:rFonts w:ascii="Tahoma" w:eastAsia="Tahoma" w:hAnsi="Tahoma" w:cs="Tahoma"/>
                <w:sz w:val="22"/>
                <w:szCs w:val="22"/>
              </w:rPr>
              <w:t>d</w:t>
            </w:r>
            <w:r>
              <w:rPr>
                <w:rFonts w:ascii="Tahoma" w:eastAsia="Tahoma" w:hAnsi="Tahoma" w:cs="Tahoma"/>
                <w:spacing w:val="-4"/>
                <w:sz w:val="22"/>
                <w:szCs w:val="22"/>
              </w:rPr>
              <w:t>r</w:t>
            </w:r>
            <w:r>
              <w:rPr>
                <w:rFonts w:ascii="Tahoma" w:eastAsia="Tahoma" w:hAnsi="Tahoma" w:cs="Tahoma"/>
                <w:spacing w:val="1"/>
                <w:sz w:val="22"/>
                <w:szCs w:val="22"/>
              </w:rPr>
              <w:t>e</w:t>
            </w:r>
            <w:r>
              <w:rPr>
                <w:rFonts w:ascii="Tahoma" w:eastAsia="Tahoma" w:hAnsi="Tahoma" w:cs="Tahoma"/>
                <w:sz w:val="22"/>
                <w:szCs w:val="22"/>
              </w:rPr>
              <w:t>n</w:t>
            </w:r>
            <w:r>
              <w:rPr>
                <w:rFonts w:ascii="Tahoma" w:eastAsia="Tahoma" w:hAnsi="Tahoma" w:cs="Tahoma"/>
                <w:spacing w:val="18"/>
                <w:sz w:val="22"/>
                <w:szCs w:val="22"/>
              </w:rPr>
              <w:t xml:space="preserve"> </w:t>
            </w:r>
            <w:proofErr w:type="gramStart"/>
            <w:r>
              <w:rPr>
                <w:rFonts w:ascii="Tahoma" w:eastAsia="Tahoma" w:hAnsi="Tahoma" w:cs="Tahoma"/>
                <w:spacing w:val="-6"/>
                <w:sz w:val="22"/>
                <w:szCs w:val="22"/>
              </w:rPr>
              <w:t>n</w:t>
            </w:r>
            <w:r>
              <w:rPr>
                <w:rFonts w:ascii="Tahoma" w:eastAsia="Tahoma" w:hAnsi="Tahoma" w:cs="Tahoma"/>
                <w:spacing w:val="7"/>
                <w:sz w:val="22"/>
                <w:szCs w:val="22"/>
              </w:rPr>
              <w:t>o</w:t>
            </w:r>
            <w:r>
              <w:rPr>
                <w:rFonts w:ascii="Tahoma" w:eastAsia="Tahoma" w:hAnsi="Tahoma" w:cs="Tahoma"/>
                <w:sz w:val="22"/>
                <w:szCs w:val="22"/>
              </w:rPr>
              <w:t>r</w:t>
            </w:r>
            <w:proofErr w:type="gramEnd"/>
            <w:r>
              <w:rPr>
                <w:rFonts w:ascii="Tahoma" w:eastAsia="Tahoma" w:hAnsi="Tahoma" w:cs="Tahoma"/>
                <w:spacing w:val="5"/>
                <w:sz w:val="22"/>
                <w:szCs w:val="22"/>
              </w:rPr>
              <w:t xml:space="preserve"> </w:t>
            </w:r>
            <w:r>
              <w:rPr>
                <w:rFonts w:ascii="Tahoma" w:eastAsia="Tahoma" w:hAnsi="Tahoma" w:cs="Tahoma"/>
                <w:sz w:val="22"/>
                <w:szCs w:val="22"/>
              </w:rPr>
              <w:t>su</w:t>
            </w:r>
            <w:r>
              <w:rPr>
                <w:rFonts w:ascii="Tahoma" w:eastAsia="Tahoma" w:hAnsi="Tahoma" w:cs="Tahoma"/>
                <w:spacing w:val="5"/>
                <w:sz w:val="22"/>
                <w:szCs w:val="22"/>
              </w:rPr>
              <w:t>b</w:t>
            </w:r>
            <w:r>
              <w:rPr>
                <w:rFonts w:ascii="Tahoma" w:eastAsia="Tahoma" w:hAnsi="Tahoma" w:cs="Tahoma"/>
                <w:spacing w:val="-6"/>
                <w:sz w:val="22"/>
                <w:szCs w:val="22"/>
              </w:rPr>
              <w:t>j</w:t>
            </w:r>
            <w:r>
              <w:rPr>
                <w:rFonts w:ascii="Tahoma" w:eastAsia="Tahoma" w:hAnsi="Tahoma" w:cs="Tahoma"/>
                <w:spacing w:val="1"/>
                <w:sz w:val="22"/>
                <w:szCs w:val="22"/>
              </w:rPr>
              <w:t>e</w:t>
            </w:r>
            <w:r>
              <w:rPr>
                <w:rFonts w:ascii="Tahoma" w:eastAsia="Tahoma" w:hAnsi="Tahoma" w:cs="Tahoma"/>
                <w:spacing w:val="2"/>
                <w:sz w:val="22"/>
                <w:szCs w:val="22"/>
              </w:rPr>
              <w:t>c</w:t>
            </w:r>
            <w:r>
              <w:rPr>
                <w:rFonts w:ascii="Tahoma" w:eastAsia="Tahoma" w:hAnsi="Tahoma" w:cs="Tahoma"/>
                <w:sz w:val="22"/>
                <w:szCs w:val="22"/>
              </w:rPr>
              <w:t>t</w:t>
            </w:r>
            <w:r>
              <w:rPr>
                <w:rFonts w:ascii="Tahoma" w:eastAsia="Tahoma" w:hAnsi="Tahoma" w:cs="Tahoma"/>
                <w:spacing w:val="14"/>
                <w:sz w:val="22"/>
                <w:szCs w:val="22"/>
              </w:rPr>
              <w:t xml:space="preserve"> </w:t>
            </w:r>
            <w:r>
              <w:rPr>
                <w:rFonts w:ascii="Tahoma" w:eastAsia="Tahoma" w:hAnsi="Tahoma" w:cs="Tahoma"/>
                <w:spacing w:val="1"/>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pacing w:val="2"/>
                <w:w w:val="102"/>
                <w:sz w:val="22"/>
                <w:szCs w:val="22"/>
              </w:rPr>
              <w:t>a</w:t>
            </w:r>
            <w:r>
              <w:rPr>
                <w:rFonts w:ascii="Tahoma" w:eastAsia="Tahoma" w:hAnsi="Tahoma" w:cs="Tahoma"/>
                <w:w w:val="102"/>
                <w:sz w:val="22"/>
                <w:szCs w:val="22"/>
              </w:rPr>
              <w:t xml:space="preserve">ny </w:t>
            </w:r>
            <w:r>
              <w:rPr>
                <w:rFonts w:ascii="Tahoma" w:eastAsia="Tahoma" w:hAnsi="Tahoma" w:cs="Tahoma"/>
                <w:sz w:val="22"/>
                <w:szCs w:val="22"/>
              </w:rPr>
              <w:t>s</w:t>
            </w:r>
            <w:r>
              <w:rPr>
                <w:rFonts w:ascii="Tahoma" w:eastAsia="Tahoma" w:hAnsi="Tahoma" w:cs="Tahoma"/>
                <w:spacing w:val="2"/>
                <w:sz w:val="22"/>
                <w:szCs w:val="22"/>
              </w:rPr>
              <w:t>a</w:t>
            </w:r>
            <w:r>
              <w:rPr>
                <w:rFonts w:ascii="Tahoma" w:eastAsia="Tahoma" w:hAnsi="Tahoma" w:cs="Tahoma"/>
                <w:sz w:val="22"/>
                <w:szCs w:val="22"/>
              </w:rPr>
              <w:t>n</w:t>
            </w:r>
            <w:r>
              <w:rPr>
                <w:rFonts w:ascii="Tahoma" w:eastAsia="Tahoma" w:hAnsi="Tahoma" w:cs="Tahoma"/>
                <w:spacing w:val="1"/>
                <w:sz w:val="22"/>
                <w:szCs w:val="22"/>
              </w:rPr>
              <w:t>ct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pacing w:val="4"/>
                <w:sz w:val="22"/>
                <w:szCs w:val="22"/>
              </w:rPr>
              <w:t>n</w:t>
            </w:r>
            <w:r>
              <w:rPr>
                <w:rFonts w:ascii="Tahoma" w:eastAsia="Tahoma" w:hAnsi="Tahoma" w:cs="Tahoma"/>
                <w:sz w:val="22"/>
                <w:szCs w:val="22"/>
              </w:rPr>
              <w:t>s</w:t>
            </w:r>
            <w:r>
              <w:rPr>
                <w:rFonts w:ascii="Tahoma" w:eastAsia="Tahoma" w:hAnsi="Tahoma" w:cs="Tahoma"/>
                <w:spacing w:val="17"/>
                <w:sz w:val="22"/>
                <w:szCs w:val="22"/>
              </w:rPr>
              <w:t xml:space="preserve"> </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2"/>
                <w:sz w:val="22"/>
                <w:szCs w:val="22"/>
              </w:rPr>
              <w:t>c</w:t>
            </w:r>
            <w:r>
              <w:rPr>
                <w:rFonts w:ascii="Tahoma" w:eastAsia="Tahoma" w:hAnsi="Tahoma" w:cs="Tahoma"/>
                <w:spacing w:val="-2"/>
                <w:sz w:val="22"/>
                <w:szCs w:val="22"/>
              </w:rPr>
              <w:t>o</w:t>
            </w:r>
            <w:r>
              <w:rPr>
                <w:rFonts w:ascii="Tahoma" w:eastAsia="Tahoma" w:hAnsi="Tahoma" w:cs="Tahoma"/>
                <w:sz w:val="22"/>
                <w:szCs w:val="22"/>
              </w:rPr>
              <w:t>n</w:t>
            </w:r>
            <w:r>
              <w:rPr>
                <w:rFonts w:ascii="Tahoma" w:eastAsia="Tahoma" w:hAnsi="Tahoma" w:cs="Tahoma"/>
                <w:spacing w:val="4"/>
                <w:sz w:val="22"/>
                <w:szCs w:val="22"/>
              </w:rPr>
              <w:t>d</w:t>
            </w:r>
            <w:r>
              <w:rPr>
                <w:rFonts w:ascii="Tahoma" w:eastAsia="Tahoma" w:hAnsi="Tahoma" w:cs="Tahoma"/>
                <w:spacing w:val="-3"/>
                <w:sz w:val="22"/>
                <w:szCs w:val="22"/>
              </w:rPr>
              <w:t>i</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7"/>
                <w:sz w:val="22"/>
                <w:szCs w:val="22"/>
              </w:rPr>
              <w:t>o</w:t>
            </w:r>
            <w:r>
              <w:rPr>
                <w:rFonts w:ascii="Tahoma" w:eastAsia="Tahoma" w:hAnsi="Tahoma" w:cs="Tahoma"/>
                <w:sz w:val="22"/>
                <w:szCs w:val="22"/>
              </w:rPr>
              <w:t>ns</w:t>
            </w:r>
            <w:r>
              <w:rPr>
                <w:rFonts w:ascii="Tahoma" w:eastAsia="Tahoma" w:hAnsi="Tahoma" w:cs="Tahoma"/>
                <w:spacing w:val="18"/>
                <w:sz w:val="22"/>
                <w:szCs w:val="22"/>
              </w:rPr>
              <w:t xml:space="preserve"> </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3"/>
                <w:sz w:val="22"/>
                <w:szCs w:val="22"/>
              </w:rPr>
              <w:t xml:space="preserve"> </w:t>
            </w:r>
            <w:r>
              <w:rPr>
                <w:rFonts w:ascii="Tahoma" w:eastAsia="Tahoma" w:hAnsi="Tahoma" w:cs="Tahoma"/>
                <w:spacing w:val="-2"/>
                <w:sz w:val="22"/>
                <w:szCs w:val="22"/>
              </w:rPr>
              <w:t>m</w:t>
            </w:r>
            <w:r>
              <w:rPr>
                <w:rFonts w:ascii="Tahoma" w:eastAsia="Tahoma" w:hAnsi="Tahoma" w:cs="Tahoma"/>
                <w:sz w:val="22"/>
                <w:szCs w:val="22"/>
              </w:rPr>
              <w:t>y</w:t>
            </w:r>
            <w:r>
              <w:rPr>
                <w:rFonts w:ascii="Tahoma" w:eastAsia="Tahoma" w:hAnsi="Tahoma" w:cs="Tahoma"/>
                <w:spacing w:val="8"/>
                <w:sz w:val="22"/>
                <w:szCs w:val="22"/>
              </w:rPr>
              <w:t xml:space="preserve"> </w:t>
            </w:r>
            <w:r>
              <w:rPr>
                <w:rFonts w:ascii="Tahoma" w:eastAsia="Tahoma" w:hAnsi="Tahoma" w:cs="Tahoma"/>
                <w:spacing w:val="1"/>
                <w:sz w:val="22"/>
                <w:szCs w:val="22"/>
              </w:rPr>
              <w:t>e</w:t>
            </w:r>
            <w:r>
              <w:rPr>
                <w:rFonts w:ascii="Tahoma" w:eastAsia="Tahoma" w:hAnsi="Tahoma" w:cs="Tahoma"/>
                <w:spacing w:val="-7"/>
                <w:sz w:val="22"/>
                <w:szCs w:val="22"/>
              </w:rPr>
              <w:t>m</w:t>
            </w:r>
            <w:r>
              <w:rPr>
                <w:rFonts w:ascii="Tahoma" w:eastAsia="Tahoma" w:hAnsi="Tahoma" w:cs="Tahoma"/>
                <w:spacing w:val="5"/>
                <w:sz w:val="22"/>
                <w:szCs w:val="22"/>
              </w:rPr>
              <w:t>p</w:t>
            </w:r>
            <w:r>
              <w:rPr>
                <w:rFonts w:ascii="Tahoma" w:eastAsia="Tahoma" w:hAnsi="Tahoma" w:cs="Tahoma"/>
                <w:spacing w:val="1"/>
                <w:sz w:val="22"/>
                <w:szCs w:val="22"/>
              </w:rPr>
              <w:t>l</w:t>
            </w:r>
            <w:r>
              <w:rPr>
                <w:rFonts w:ascii="Tahoma" w:eastAsia="Tahoma" w:hAnsi="Tahoma" w:cs="Tahoma"/>
                <w:spacing w:val="3"/>
                <w:sz w:val="22"/>
                <w:szCs w:val="22"/>
              </w:rPr>
              <w:t>o</w:t>
            </w:r>
            <w:r>
              <w:rPr>
                <w:rFonts w:ascii="Tahoma" w:eastAsia="Tahoma" w:hAnsi="Tahoma" w:cs="Tahoma"/>
                <w:spacing w:val="-2"/>
                <w:sz w:val="22"/>
                <w:szCs w:val="22"/>
              </w:rPr>
              <w:t>y</w:t>
            </w:r>
            <w:r>
              <w:rPr>
                <w:rFonts w:ascii="Tahoma" w:eastAsia="Tahoma" w:hAnsi="Tahoma" w:cs="Tahoma"/>
                <w:spacing w:val="-7"/>
                <w:sz w:val="22"/>
                <w:szCs w:val="22"/>
              </w:rPr>
              <w:t>m</w:t>
            </w:r>
            <w:r>
              <w:rPr>
                <w:rFonts w:ascii="Tahoma" w:eastAsia="Tahoma" w:hAnsi="Tahoma" w:cs="Tahoma"/>
                <w:spacing w:val="6"/>
                <w:sz w:val="22"/>
                <w:szCs w:val="22"/>
              </w:rPr>
              <w:t>e</w:t>
            </w:r>
            <w:r>
              <w:rPr>
                <w:rFonts w:ascii="Tahoma" w:eastAsia="Tahoma" w:hAnsi="Tahoma" w:cs="Tahoma"/>
                <w:sz w:val="22"/>
                <w:szCs w:val="22"/>
              </w:rPr>
              <w:t>nt</w:t>
            </w:r>
            <w:r>
              <w:rPr>
                <w:rFonts w:ascii="Tahoma" w:eastAsia="Tahoma" w:hAnsi="Tahoma" w:cs="Tahoma"/>
                <w:spacing w:val="28"/>
                <w:sz w:val="22"/>
                <w:szCs w:val="22"/>
              </w:rPr>
              <w:t xml:space="preserve"> </w:t>
            </w:r>
            <w:r>
              <w:rPr>
                <w:rFonts w:ascii="Tahoma" w:eastAsia="Tahoma" w:hAnsi="Tahoma" w:cs="Tahoma"/>
                <w:spacing w:val="1"/>
                <w:sz w:val="22"/>
                <w:szCs w:val="22"/>
              </w:rPr>
              <w:t>i</w:t>
            </w:r>
            <w:r>
              <w:rPr>
                <w:rFonts w:ascii="Tahoma" w:eastAsia="Tahoma" w:hAnsi="Tahoma" w:cs="Tahoma"/>
                <w:spacing w:val="-2"/>
                <w:sz w:val="22"/>
                <w:szCs w:val="22"/>
              </w:rPr>
              <w:t>m</w:t>
            </w:r>
            <w:r>
              <w:rPr>
                <w:rFonts w:ascii="Tahoma" w:eastAsia="Tahoma" w:hAnsi="Tahoma" w:cs="Tahoma"/>
                <w:sz w:val="22"/>
                <w:szCs w:val="22"/>
              </w:rPr>
              <w:t>p</w:t>
            </w:r>
            <w:r>
              <w:rPr>
                <w:rFonts w:ascii="Tahoma" w:eastAsia="Tahoma" w:hAnsi="Tahoma" w:cs="Tahoma"/>
                <w:spacing w:val="8"/>
                <w:sz w:val="22"/>
                <w:szCs w:val="22"/>
              </w:rPr>
              <w:t>o</w:t>
            </w:r>
            <w:r>
              <w:rPr>
                <w:rFonts w:ascii="Tahoma" w:eastAsia="Tahoma" w:hAnsi="Tahoma" w:cs="Tahoma"/>
                <w:spacing w:val="-9"/>
                <w:sz w:val="22"/>
                <w:szCs w:val="22"/>
              </w:rPr>
              <w:t>s</w:t>
            </w:r>
            <w:r>
              <w:rPr>
                <w:rFonts w:ascii="Tahoma" w:eastAsia="Tahoma" w:hAnsi="Tahoma" w:cs="Tahoma"/>
                <w:spacing w:val="6"/>
                <w:sz w:val="22"/>
                <w:szCs w:val="22"/>
              </w:rPr>
              <w:t>e</w:t>
            </w:r>
            <w:r>
              <w:rPr>
                <w:rFonts w:ascii="Tahoma" w:eastAsia="Tahoma" w:hAnsi="Tahoma" w:cs="Tahoma"/>
                <w:sz w:val="22"/>
                <w:szCs w:val="22"/>
              </w:rPr>
              <w:t>d</w:t>
            </w:r>
            <w:r>
              <w:rPr>
                <w:rFonts w:ascii="Tahoma" w:eastAsia="Tahoma" w:hAnsi="Tahoma" w:cs="Tahoma"/>
                <w:spacing w:val="15"/>
                <w:sz w:val="22"/>
                <w:szCs w:val="22"/>
              </w:rPr>
              <w:t xml:space="preserve"> </w:t>
            </w:r>
            <w:r>
              <w:rPr>
                <w:rFonts w:ascii="Tahoma" w:eastAsia="Tahoma" w:hAnsi="Tahoma" w:cs="Tahoma"/>
                <w:spacing w:val="5"/>
                <w:sz w:val="22"/>
                <w:szCs w:val="22"/>
              </w:rPr>
              <w:t>b</w:t>
            </w:r>
            <w:r>
              <w:rPr>
                <w:rFonts w:ascii="Tahoma" w:eastAsia="Tahoma" w:hAnsi="Tahoma" w:cs="Tahoma"/>
                <w:sz w:val="22"/>
                <w:szCs w:val="22"/>
              </w:rPr>
              <w:t>y</w:t>
            </w:r>
            <w:r>
              <w:rPr>
                <w:rFonts w:ascii="Tahoma" w:eastAsia="Tahoma" w:hAnsi="Tahoma" w:cs="Tahoma"/>
                <w:spacing w:val="2"/>
                <w:sz w:val="22"/>
                <w:szCs w:val="22"/>
              </w:rPr>
              <w:t xml:space="preserve"> </w:t>
            </w:r>
            <w:r>
              <w:rPr>
                <w:rFonts w:ascii="Tahoma" w:eastAsia="Tahoma" w:hAnsi="Tahoma" w:cs="Tahoma"/>
                <w:spacing w:val="1"/>
                <w:sz w:val="22"/>
                <w:szCs w:val="22"/>
              </w:rPr>
              <w:t>t</w:t>
            </w:r>
            <w:r>
              <w:rPr>
                <w:rFonts w:ascii="Tahoma" w:eastAsia="Tahoma" w:hAnsi="Tahoma" w:cs="Tahoma"/>
                <w:sz w:val="22"/>
                <w:szCs w:val="22"/>
              </w:rPr>
              <w:t>he</w:t>
            </w:r>
            <w:r w:rsidR="00EB2F12">
              <w:rPr>
                <w:rFonts w:ascii="Tahoma" w:eastAsia="Tahoma" w:hAnsi="Tahoma" w:cs="Tahoma"/>
                <w:sz w:val="22"/>
                <w:szCs w:val="22"/>
              </w:rPr>
              <w:t xml:space="preserve"> </w:t>
            </w:r>
            <w:r w:rsidR="00EB2F12" w:rsidRPr="00EB2F12">
              <w:rPr>
                <w:rFonts w:ascii="Tahoma" w:eastAsia="Tahoma" w:hAnsi="Tahoma" w:cs="Tahoma"/>
                <w:spacing w:val="10"/>
                <w:sz w:val="22"/>
                <w:szCs w:val="22"/>
              </w:rPr>
              <w:t>Disclosure and Barring Service</w:t>
            </w:r>
            <w:r>
              <w:rPr>
                <w:rFonts w:ascii="Tahoma" w:eastAsia="Tahoma" w:hAnsi="Tahoma" w:cs="Tahoma"/>
                <w:sz w:val="22"/>
                <w:szCs w:val="22"/>
              </w:rPr>
              <w:t>,</w:t>
            </w:r>
            <w:r>
              <w:rPr>
                <w:rFonts w:ascii="Tahoma" w:eastAsia="Tahoma" w:hAnsi="Tahoma" w:cs="Tahoma"/>
                <w:spacing w:val="21"/>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z w:val="22"/>
                <w:szCs w:val="22"/>
              </w:rPr>
              <w:t>e</w:t>
            </w:r>
            <w:r>
              <w:rPr>
                <w:rFonts w:ascii="Tahoma" w:eastAsia="Tahoma" w:hAnsi="Tahoma" w:cs="Tahoma"/>
                <w:spacing w:val="16"/>
                <w:sz w:val="22"/>
                <w:szCs w:val="22"/>
              </w:rPr>
              <w:t xml:space="preserve"> </w:t>
            </w:r>
            <w:r>
              <w:rPr>
                <w:rFonts w:ascii="Tahoma" w:eastAsia="Tahoma" w:hAnsi="Tahoma" w:cs="Tahoma"/>
                <w:spacing w:val="-5"/>
                <w:sz w:val="22"/>
                <w:szCs w:val="22"/>
              </w:rPr>
              <w:t>S</w:t>
            </w:r>
            <w:r>
              <w:rPr>
                <w:rFonts w:ascii="Tahoma" w:eastAsia="Tahoma" w:hAnsi="Tahoma" w:cs="Tahoma"/>
                <w:spacing w:val="1"/>
                <w:sz w:val="22"/>
                <w:szCs w:val="22"/>
              </w:rPr>
              <w:t>e</w:t>
            </w:r>
            <w:r>
              <w:rPr>
                <w:rFonts w:ascii="Tahoma" w:eastAsia="Tahoma" w:hAnsi="Tahoma" w:cs="Tahoma"/>
                <w:spacing w:val="2"/>
                <w:sz w:val="22"/>
                <w:szCs w:val="22"/>
              </w:rPr>
              <w:t>c</w:t>
            </w:r>
            <w:r>
              <w:rPr>
                <w:rFonts w:ascii="Tahoma" w:eastAsia="Tahoma" w:hAnsi="Tahoma" w:cs="Tahoma"/>
                <w:sz w:val="22"/>
                <w:szCs w:val="22"/>
              </w:rPr>
              <w:t>r</w:t>
            </w:r>
            <w:r>
              <w:rPr>
                <w:rFonts w:ascii="Tahoma" w:eastAsia="Tahoma" w:hAnsi="Tahoma" w:cs="Tahoma"/>
                <w:spacing w:val="-3"/>
                <w:sz w:val="22"/>
                <w:szCs w:val="22"/>
              </w:rPr>
              <w:t>et</w:t>
            </w:r>
            <w:r>
              <w:rPr>
                <w:rFonts w:ascii="Tahoma" w:eastAsia="Tahoma" w:hAnsi="Tahoma" w:cs="Tahoma"/>
                <w:spacing w:val="7"/>
                <w:sz w:val="22"/>
                <w:szCs w:val="22"/>
              </w:rPr>
              <w:t>a</w:t>
            </w:r>
            <w:r>
              <w:rPr>
                <w:rFonts w:ascii="Tahoma" w:eastAsia="Tahoma" w:hAnsi="Tahoma" w:cs="Tahoma"/>
                <w:sz w:val="22"/>
                <w:szCs w:val="22"/>
              </w:rPr>
              <w:t>ry</w:t>
            </w:r>
            <w:r>
              <w:rPr>
                <w:rFonts w:ascii="Tahoma" w:eastAsia="Tahoma" w:hAnsi="Tahoma" w:cs="Tahoma"/>
                <w:spacing w:val="15"/>
                <w:sz w:val="22"/>
                <w:szCs w:val="22"/>
              </w:rPr>
              <w:t xml:space="preserve"> </w:t>
            </w:r>
            <w:r>
              <w:rPr>
                <w:rFonts w:ascii="Tahoma" w:eastAsia="Tahoma" w:hAnsi="Tahoma" w:cs="Tahoma"/>
                <w:spacing w:val="7"/>
                <w:sz w:val="22"/>
                <w:szCs w:val="22"/>
              </w:rPr>
              <w:t>o</w:t>
            </w:r>
            <w:r>
              <w:rPr>
                <w:rFonts w:ascii="Tahoma" w:eastAsia="Tahoma" w:hAnsi="Tahoma" w:cs="Tahoma"/>
                <w:sz w:val="22"/>
                <w:szCs w:val="22"/>
              </w:rPr>
              <w:t>f</w:t>
            </w:r>
            <w:r>
              <w:rPr>
                <w:rFonts w:ascii="Tahoma" w:eastAsia="Tahoma" w:hAnsi="Tahoma" w:cs="Tahoma"/>
                <w:spacing w:val="8"/>
                <w:sz w:val="22"/>
                <w:szCs w:val="22"/>
              </w:rPr>
              <w:t xml:space="preserve"> </w:t>
            </w:r>
            <w:r>
              <w:rPr>
                <w:rFonts w:ascii="Tahoma" w:eastAsia="Tahoma" w:hAnsi="Tahoma" w:cs="Tahoma"/>
                <w:spacing w:val="-5"/>
                <w:sz w:val="22"/>
                <w:szCs w:val="22"/>
              </w:rPr>
              <w:t>S</w:t>
            </w:r>
            <w:r>
              <w:rPr>
                <w:rFonts w:ascii="Tahoma" w:eastAsia="Tahoma" w:hAnsi="Tahoma" w:cs="Tahoma"/>
                <w:spacing w:val="1"/>
                <w:sz w:val="22"/>
                <w:szCs w:val="22"/>
              </w:rPr>
              <w:t>t</w:t>
            </w:r>
            <w:r>
              <w:rPr>
                <w:rFonts w:ascii="Tahoma" w:eastAsia="Tahoma" w:hAnsi="Tahoma" w:cs="Tahoma"/>
                <w:spacing w:val="2"/>
                <w:sz w:val="22"/>
                <w:szCs w:val="22"/>
              </w:rPr>
              <w:t>a</w:t>
            </w:r>
            <w:r>
              <w:rPr>
                <w:rFonts w:ascii="Tahoma" w:eastAsia="Tahoma" w:hAnsi="Tahoma" w:cs="Tahoma"/>
                <w:spacing w:val="1"/>
                <w:sz w:val="22"/>
                <w:szCs w:val="22"/>
              </w:rPr>
              <w:t>t</w:t>
            </w:r>
            <w:r>
              <w:rPr>
                <w:rFonts w:ascii="Tahoma" w:eastAsia="Tahoma" w:hAnsi="Tahoma" w:cs="Tahoma"/>
                <w:sz w:val="22"/>
                <w:szCs w:val="22"/>
              </w:rPr>
              <w:t>e</w:t>
            </w:r>
            <w:r>
              <w:rPr>
                <w:rFonts w:ascii="Tahoma" w:eastAsia="Tahoma" w:hAnsi="Tahoma" w:cs="Tahoma"/>
                <w:spacing w:val="5"/>
                <w:sz w:val="22"/>
                <w:szCs w:val="22"/>
              </w:rPr>
              <w:t xml:space="preserve"> </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z w:val="22"/>
                <w:szCs w:val="22"/>
              </w:rPr>
              <w:t>a</w:t>
            </w:r>
            <w:r>
              <w:rPr>
                <w:rFonts w:ascii="Tahoma" w:eastAsia="Tahoma" w:hAnsi="Tahoma" w:cs="Tahoma"/>
                <w:spacing w:val="12"/>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w:t>
            </w:r>
            <w:r>
              <w:rPr>
                <w:rFonts w:ascii="Tahoma" w:eastAsia="Tahoma" w:hAnsi="Tahoma" w:cs="Tahoma"/>
                <w:spacing w:val="5"/>
                <w:sz w:val="22"/>
                <w:szCs w:val="22"/>
              </w:rPr>
              <w:t>g</w:t>
            </w:r>
            <w:r>
              <w:rPr>
                <w:rFonts w:ascii="Tahoma" w:eastAsia="Tahoma" w:hAnsi="Tahoma" w:cs="Tahoma"/>
                <w:spacing w:val="-6"/>
                <w:sz w:val="22"/>
                <w:szCs w:val="22"/>
              </w:rPr>
              <w:t>u</w:t>
            </w:r>
            <w:r>
              <w:rPr>
                <w:rFonts w:ascii="Tahoma" w:eastAsia="Tahoma" w:hAnsi="Tahoma" w:cs="Tahoma"/>
                <w:spacing w:val="-3"/>
                <w:sz w:val="22"/>
                <w:szCs w:val="22"/>
              </w:rPr>
              <w:t>l</w:t>
            </w:r>
            <w:r>
              <w:rPr>
                <w:rFonts w:ascii="Tahoma" w:eastAsia="Tahoma" w:hAnsi="Tahoma" w:cs="Tahoma"/>
                <w:spacing w:val="7"/>
                <w:sz w:val="22"/>
                <w:szCs w:val="22"/>
              </w:rPr>
              <w:t>a</w:t>
            </w:r>
            <w:r>
              <w:rPr>
                <w:rFonts w:ascii="Tahoma" w:eastAsia="Tahoma" w:hAnsi="Tahoma" w:cs="Tahoma"/>
                <w:spacing w:val="-3"/>
                <w:sz w:val="22"/>
                <w:szCs w:val="22"/>
              </w:rPr>
              <w:t>t</w:t>
            </w:r>
            <w:r>
              <w:rPr>
                <w:rFonts w:ascii="Tahoma" w:eastAsia="Tahoma" w:hAnsi="Tahoma" w:cs="Tahoma"/>
                <w:spacing w:val="-2"/>
                <w:sz w:val="22"/>
                <w:szCs w:val="22"/>
              </w:rPr>
              <w:t>o</w:t>
            </w:r>
            <w:r>
              <w:rPr>
                <w:rFonts w:ascii="Tahoma" w:eastAsia="Tahoma" w:hAnsi="Tahoma" w:cs="Tahoma"/>
                <w:sz w:val="22"/>
                <w:szCs w:val="22"/>
              </w:rPr>
              <w:t>ry</w:t>
            </w:r>
            <w:r>
              <w:rPr>
                <w:rFonts w:ascii="Tahoma" w:eastAsia="Tahoma" w:hAnsi="Tahoma" w:cs="Tahoma"/>
                <w:spacing w:val="22"/>
                <w:sz w:val="22"/>
                <w:szCs w:val="22"/>
              </w:rPr>
              <w:t xml:space="preserve"> </w:t>
            </w:r>
            <w:r>
              <w:rPr>
                <w:rFonts w:ascii="Tahoma" w:eastAsia="Tahoma" w:hAnsi="Tahoma" w:cs="Tahoma"/>
                <w:sz w:val="22"/>
                <w:szCs w:val="22"/>
              </w:rPr>
              <w:t>b</w:t>
            </w:r>
            <w:r>
              <w:rPr>
                <w:rFonts w:ascii="Tahoma" w:eastAsia="Tahoma" w:hAnsi="Tahoma" w:cs="Tahoma"/>
                <w:spacing w:val="3"/>
                <w:sz w:val="22"/>
                <w:szCs w:val="22"/>
              </w:rPr>
              <w:t>o</w:t>
            </w:r>
            <w:r>
              <w:rPr>
                <w:rFonts w:ascii="Tahoma" w:eastAsia="Tahoma" w:hAnsi="Tahoma" w:cs="Tahoma"/>
                <w:spacing w:val="5"/>
                <w:sz w:val="22"/>
                <w:szCs w:val="22"/>
              </w:rPr>
              <w:t>d</w:t>
            </w:r>
            <w:r>
              <w:rPr>
                <w:rFonts w:ascii="Tahoma" w:eastAsia="Tahoma" w:hAnsi="Tahoma" w:cs="Tahoma"/>
                <w:spacing w:val="-7"/>
                <w:sz w:val="22"/>
                <w:szCs w:val="22"/>
              </w:rPr>
              <w:t>y</w:t>
            </w:r>
            <w:r>
              <w:rPr>
                <w:rFonts w:ascii="Tahoma" w:eastAsia="Tahoma" w:hAnsi="Tahoma" w:cs="Tahoma"/>
                <w:sz w:val="22"/>
                <w:szCs w:val="22"/>
              </w:rPr>
              <w:t>.</w:t>
            </w:r>
            <w:r>
              <w:rPr>
                <w:rFonts w:ascii="Tahoma" w:eastAsia="Tahoma" w:hAnsi="Tahoma" w:cs="Tahoma"/>
                <w:spacing w:val="13"/>
                <w:sz w:val="22"/>
                <w:szCs w:val="22"/>
              </w:rPr>
              <w:t xml:space="preserve"> </w:t>
            </w:r>
            <w:r>
              <w:rPr>
                <w:rFonts w:ascii="Tahoma" w:eastAsia="Tahoma" w:hAnsi="Tahoma" w:cs="Tahoma"/>
                <w:sz w:val="22"/>
                <w:szCs w:val="22"/>
              </w:rPr>
              <w:t>I</w:t>
            </w:r>
            <w:r>
              <w:rPr>
                <w:rFonts w:ascii="Tahoma" w:eastAsia="Tahoma" w:hAnsi="Tahoma" w:cs="Tahoma"/>
                <w:spacing w:val="8"/>
                <w:sz w:val="22"/>
                <w:szCs w:val="22"/>
              </w:rPr>
              <w:t xml:space="preserve"> </w:t>
            </w:r>
            <w:r>
              <w:rPr>
                <w:rFonts w:ascii="Tahoma" w:eastAsia="Tahoma" w:hAnsi="Tahoma" w:cs="Tahoma"/>
                <w:sz w:val="22"/>
                <w:szCs w:val="22"/>
              </w:rPr>
              <w:t>und</w:t>
            </w:r>
            <w:r>
              <w:rPr>
                <w:rFonts w:ascii="Tahoma" w:eastAsia="Tahoma" w:hAnsi="Tahoma" w:cs="Tahoma"/>
                <w:spacing w:val="5"/>
                <w:sz w:val="22"/>
                <w:szCs w:val="22"/>
              </w:rPr>
              <w:t>e</w:t>
            </w:r>
            <w:r>
              <w:rPr>
                <w:rFonts w:ascii="Tahoma" w:eastAsia="Tahoma" w:hAnsi="Tahoma" w:cs="Tahoma"/>
                <w:spacing w:val="-4"/>
                <w:sz w:val="22"/>
                <w:szCs w:val="22"/>
              </w:rPr>
              <w:t>r</w:t>
            </w:r>
            <w:r>
              <w:rPr>
                <w:rFonts w:ascii="Tahoma" w:eastAsia="Tahoma" w:hAnsi="Tahoma" w:cs="Tahoma"/>
                <w:sz w:val="22"/>
                <w:szCs w:val="22"/>
              </w:rPr>
              <w:t>s</w:t>
            </w:r>
            <w:r>
              <w:rPr>
                <w:rFonts w:ascii="Tahoma" w:eastAsia="Tahoma" w:hAnsi="Tahoma" w:cs="Tahoma"/>
                <w:spacing w:val="-3"/>
                <w:sz w:val="22"/>
                <w:szCs w:val="22"/>
              </w:rPr>
              <w:t>t</w:t>
            </w:r>
            <w:r>
              <w:rPr>
                <w:rFonts w:ascii="Tahoma" w:eastAsia="Tahoma" w:hAnsi="Tahoma" w:cs="Tahoma"/>
                <w:spacing w:val="7"/>
                <w:sz w:val="22"/>
                <w:szCs w:val="22"/>
              </w:rPr>
              <w:t>a</w:t>
            </w:r>
            <w:r>
              <w:rPr>
                <w:rFonts w:ascii="Tahoma" w:eastAsia="Tahoma" w:hAnsi="Tahoma" w:cs="Tahoma"/>
                <w:spacing w:val="-6"/>
                <w:sz w:val="22"/>
                <w:szCs w:val="22"/>
              </w:rPr>
              <w:t>n</w:t>
            </w:r>
            <w:r>
              <w:rPr>
                <w:rFonts w:ascii="Tahoma" w:eastAsia="Tahoma" w:hAnsi="Tahoma" w:cs="Tahoma"/>
                <w:sz w:val="22"/>
                <w:szCs w:val="22"/>
              </w:rPr>
              <w:t>d</w:t>
            </w:r>
            <w:r>
              <w:rPr>
                <w:rFonts w:ascii="Tahoma" w:eastAsia="Tahoma" w:hAnsi="Tahoma" w:cs="Tahoma"/>
                <w:spacing w:val="26"/>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1"/>
                <w:sz w:val="22"/>
                <w:szCs w:val="22"/>
              </w:rPr>
              <w:t>a</w:t>
            </w:r>
            <w:r>
              <w:rPr>
                <w:rFonts w:ascii="Tahoma" w:eastAsia="Tahoma" w:hAnsi="Tahoma" w:cs="Tahoma"/>
                <w:sz w:val="22"/>
                <w:szCs w:val="22"/>
              </w:rPr>
              <w:t>t</w:t>
            </w:r>
            <w:r>
              <w:rPr>
                <w:rFonts w:ascii="Tahoma" w:eastAsia="Tahoma" w:hAnsi="Tahoma" w:cs="Tahoma"/>
                <w:spacing w:val="8"/>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15"/>
                <w:sz w:val="22"/>
                <w:szCs w:val="22"/>
              </w:rPr>
              <w:t xml:space="preserve"> </w:t>
            </w:r>
            <w:r>
              <w:rPr>
                <w:rFonts w:ascii="Tahoma" w:eastAsia="Tahoma" w:hAnsi="Tahoma" w:cs="Tahoma"/>
                <w:spacing w:val="-7"/>
                <w:sz w:val="22"/>
                <w:szCs w:val="22"/>
              </w:rPr>
              <w:t>k</w:t>
            </w:r>
            <w:r>
              <w:rPr>
                <w:rFonts w:ascii="Tahoma" w:eastAsia="Tahoma" w:hAnsi="Tahoma" w:cs="Tahoma"/>
                <w:sz w:val="22"/>
                <w:szCs w:val="22"/>
              </w:rPr>
              <w:t>n</w:t>
            </w:r>
            <w:r>
              <w:rPr>
                <w:rFonts w:ascii="Tahoma" w:eastAsia="Tahoma" w:hAnsi="Tahoma" w:cs="Tahoma"/>
                <w:spacing w:val="7"/>
                <w:sz w:val="22"/>
                <w:szCs w:val="22"/>
              </w:rPr>
              <w:t>o</w:t>
            </w:r>
            <w:r>
              <w:rPr>
                <w:rFonts w:ascii="Tahoma" w:eastAsia="Tahoma" w:hAnsi="Tahoma" w:cs="Tahoma"/>
                <w:spacing w:val="-4"/>
                <w:sz w:val="22"/>
                <w:szCs w:val="22"/>
              </w:rPr>
              <w:t>w</w:t>
            </w:r>
            <w:r>
              <w:rPr>
                <w:rFonts w:ascii="Tahoma" w:eastAsia="Tahoma" w:hAnsi="Tahoma" w:cs="Tahoma"/>
                <w:spacing w:val="1"/>
                <w:sz w:val="22"/>
                <w:szCs w:val="22"/>
              </w:rPr>
              <w:t>i</w:t>
            </w:r>
            <w:r>
              <w:rPr>
                <w:rFonts w:ascii="Tahoma" w:eastAsia="Tahoma" w:hAnsi="Tahoma" w:cs="Tahoma"/>
                <w:sz w:val="22"/>
                <w:szCs w:val="22"/>
              </w:rPr>
              <w:t>ng</w:t>
            </w:r>
            <w:r>
              <w:rPr>
                <w:rFonts w:ascii="Tahoma" w:eastAsia="Tahoma" w:hAnsi="Tahoma" w:cs="Tahoma"/>
                <w:spacing w:val="1"/>
                <w:sz w:val="22"/>
                <w:szCs w:val="22"/>
              </w:rPr>
              <w:t>l</w:t>
            </w:r>
            <w:r>
              <w:rPr>
                <w:rFonts w:ascii="Tahoma" w:eastAsia="Tahoma" w:hAnsi="Tahoma" w:cs="Tahoma"/>
                <w:sz w:val="22"/>
                <w:szCs w:val="22"/>
              </w:rPr>
              <w:t>y</w:t>
            </w:r>
            <w:r>
              <w:rPr>
                <w:rFonts w:ascii="Tahoma" w:eastAsia="Tahoma" w:hAnsi="Tahoma" w:cs="Tahoma"/>
                <w:spacing w:val="16"/>
                <w:sz w:val="22"/>
                <w:szCs w:val="22"/>
              </w:rPr>
              <w:t xml:space="preserve"> </w:t>
            </w:r>
            <w:r>
              <w:rPr>
                <w:rFonts w:ascii="Tahoma" w:eastAsia="Tahoma" w:hAnsi="Tahoma" w:cs="Tahoma"/>
                <w:spacing w:val="5"/>
                <w:w w:val="102"/>
                <w:sz w:val="22"/>
                <w:szCs w:val="22"/>
              </w:rPr>
              <w:t>g</w:t>
            </w:r>
            <w:r>
              <w:rPr>
                <w:rFonts w:ascii="Tahoma" w:eastAsia="Tahoma" w:hAnsi="Tahoma" w:cs="Tahoma"/>
                <w:spacing w:val="1"/>
                <w:w w:val="102"/>
                <w:sz w:val="22"/>
                <w:szCs w:val="22"/>
              </w:rPr>
              <w:t>i</w:t>
            </w:r>
            <w:r>
              <w:rPr>
                <w:rFonts w:ascii="Tahoma" w:eastAsia="Tahoma" w:hAnsi="Tahoma" w:cs="Tahoma"/>
                <w:spacing w:val="-2"/>
                <w:w w:val="102"/>
                <w:sz w:val="22"/>
                <w:szCs w:val="22"/>
              </w:rPr>
              <w:t>v</w:t>
            </w:r>
            <w:r>
              <w:rPr>
                <w:rFonts w:ascii="Tahoma" w:eastAsia="Tahoma" w:hAnsi="Tahoma" w:cs="Tahoma"/>
                <w:w w:val="102"/>
                <w:sz w:val="22"/>
                <w:szCs w:val="22"/>
              </w:rPr>
              <w:t xml:space="preserve">e </w:t>
            </w:r>
            <w:r>
              <w:rPr>
                <w:rFonts w:ascii="Tahoma" w:eastAsia="Tahoma" w:hAnsi="Tahoma" w:cs="Tahoma"/>
                <w:sz w:val="22"/>
                <w:szCs w:val="22"/>
              </w:rPr>
              <w:t>f</w:t>
            </w:r>
            <w:r>
              <w:rPr>
                <w:rFonts w:ascii="Tahoma" w:eastAsia="Tahoma" w:hAnsi="Tahoma" w:cs="Tahoma"/>
                <w:spacing w:val="2"/>
                <w:sz w:val="22"/>
                <w:szCs w:val="22"/>
              </w:rPr>
              <w:t>a</w:t>
            </w:r>
            <w:r>
              <w:rPr>
                <w:rFonts w:ascii="Tahoma" w:eastAsia="Tahoma" w:hAnsi="Tahoma" w:cs="Tahoma"/>
                <w:spacing w:val="6"/>
                <w:sz w:val="22"/>
                <w:szCs w:val="22"/>
              </w:rPr>
              <w:t>l</w:t>
            </w:r>
            <w:r>
              <w:rPr>
                <w:rFonts w:ascii="Tahoma" w:eastAsia="Tahoma" w:hAnsi="Tahoma" w:cs="Tahoma"/>
                <w:spacing w:val="-9"/>
                <w:sz w:val="22"/>
                <w:szCs w:val="22"/>
              </w:rPr>
              <w:t>s</w:t>
            </w:r>
            <w:r>
              <w:rPr>
                <w:rFonts w:ascii="Tahoma" w:eastAsia="Tahoma" w:hAnsi="Tahoma" w:cs="Tahoma"/>
                <w:sz w:val="22"/>
                <w:szCs w:val="22"/>
              </w:rPr>
              <w:t>e</w:t>
            </w:r>
            <w:r>
              <w:rPr>
                <w:rFonts w:ascii="Tahoma" w:eastAsia="Tahoma" w:hAnsi="Tahoma" w:cs="Tahoma"/>
                <w:spacing w:val="14"/>
                <w:sz w:val="22"/>
                <w:szCs w:val="22"/>
              </w:rPr>
              <w:t xml:space="preserv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5"/>
                <w:sz w:val="22"/>
                <w:szCs w:val="22"/>
              </w:rPr>
              <w:t>f</w:t>
            </w:r>
            <w:r>
              <w:rPr>
                <w:rFonts w:ascii="Tahoma" w:eastAsia="Tahoma" w:hAnsi="Tahoma" w:cs="Tahoma"/>
                <w:spacing w:val="7"/>
                <w:sz w:val="22"/>
                <w:szCs w:val="22"/>
              </w:rPr>
              <w:t>o</w:t>
            </w:r>
            <w:r>
              <w:rPr>
                <w:rFonts w:ascii="Tahoma" w:eastAsia="Tahoma" w:hAnsi="Tahoma" w:cs="Tahoma"/>
                <w:sz w:val="22"/>
                <w:szCs w:val="22"/>
              </w:rPr>
              <w:t>r</w:t>
            </w:r>
            <w:r>
              <w:rPr>
                <w:rFonts w:ascii="Tahoma" w:eastAsia="Tahoma" w:hAnsi="Tahoma" w:cs="Tahoma"/>
                <w:spacing w:val="-6"/>
                <w:sz w:val="22"/>
                <w:szCs w:val="22"/>
              </w:rPr>
              <w:t>m</w:t>
            </w:r>
            <w:r>
              <w:rPr>
                <w:rFonts w:ascii="Tahoma" w:eastAsia="Tahoma" w:hAnsi="Tahoma" w:cs="Tahoma"/>
                <w:spacing w:val="7"/>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pacing w:val="4"/>
                <w:sz w:val="22"/>
                <w:szCs w:val="22"/>
              </w:rPr>
              <w:t>n</w:t>
            </w:r>
            <w:r>
              <w:rPr>
                <w:rFonts w:ascii="Tahoma" w:eastAsia="Tahoma" w:hAnsi="Tahoma" w:cs="Tahoma"/>
                <w:sz w:val="22"/>
                <w:szCs w:val="22"/>
              </w:rPr>
              <w:t>,</w:t>
            </w:r>
            <w:r>
              <w:rPr>
                <w:rFonts w:ascii="Tahoma" w:eastAsia="Tahoma" w:hAnsi="Tahoma" w:cs="Tahoma"/>
                <w:spacing w:val="16"/>
                <w:sz w:val="22"/>
                <w:szCs w:val="22"/>
              </w:rPr>
              <w:t xml:space="preserve"> </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8"/>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10"/>
                <w:sz w:val="22"/>
                <w:szCs w:val="22"/>
              </w:rPr>
              <w:t xml:space="preserve"> </w:t>
            </w:r>
            <w:r>
              <w:rPr>
                <w:rFonts w:ascii="Tahoma" w:eastAsia="Tahoma" w:hAnsi="Tahoma" w:cs="Tahoma"/>
                <w:spacing w:val="3"/>
                <w:sz w:val="22"/>
                <w:szCs w:val="22"/>
              </w:rPr>
              <w:t>o</w:t>
            </w:r>
            <w:r>
              <w:rPr>
                <w:rFonts w:ascii="Tahoma" w:eastAsia="Tahoma" w:hAnsi="Tahoma" w:cs="Tahoma"/>
                <w:spacing w:val="-7"/>
                <w:sz w:val="22"/>
                <w:szCs w:val="22"/>
              </w:rPr>
              <w:t>m</w:t>
            </w:r>
            <w:r>
              <w:rPr>
                <w:rFonts w:ascii="Tahoma" w:eastAsia="Tahoma" w:hAnsi="Tahoma" w:cs="Tahoma"/>
                <w:spacing w:val="6"/>
                <w:sz w:val="22"/>
                <w:szCs w:val="22"/>
              </w:rPr>
              <w:t>i</w:t>
            </w:r>
            <w:r>
              <w:rPr>
                <w:rFonts w:ascii="Tahoma" w:eastAsia="Tahoma" w:hAnsi="Tahoma" w:cs="Tahoma"/>
                <w:sz w:val="22"/>
                <w:szCs w:val="22"/>
              </w:rPr>
              <w:t>t</w:t>
            </w:r>
            <w:r>
              <w:rPr>
                <w:rFonts w:ascii="Tahoma" w:eastAsia="Tahoma" w:hAnsi="Tahoma" w:cs="Tahoma"/>
                <w:spacing w:val="9"/>
                <w:sz w:val="22"/>
                <w:szCs w:val="22"/>
              </w:rPr>
              <w:t xml:space="preserve"> </w:t>
            </w:r>
            <w:r>
              <w:rPr>
                <w:rFonts w:ascii="Tahoma" w:eastAsia="Tahoma" w:hAnsi="Tahoma" w:cs="Tahoma"/>
                <w:spacing w:val="2"/>
                <w:sz w:val="22"/>
                <w:szCs w:val="22"/>
              </w:rPr>
              <w:t>a</w:t>
            </w:r>
            <w:r>
              <w:rPr>
                <w:rFonts w:ascii="Tahoma" w:eastAsia="Tahoma" w:hAnsi="Tahoma" w:cs="Tahoma"/>
                <w:spacing w:val="4"/>
                <w:sz w:val="22"/>
                <w:szCs w:val="22"/>
              </w:rPr>
              <w:t>n</w:t>
            </w:r>
            <w:r>
              <w:rPr>
                <w:rFonts w:ascii="Tahoma" w:eastAsia="Tahoma" w:hAnsi="Tahoma" w:cs="Tahoma"/>
                <w:sz w:val="22"/>
                <w:szCs w:val="22"/>
              </w:rPr>
              <w:t>y</w:t>
            </w:r>
            <w:r>
              <w:rPr>
                <w:rFonts w:ascii="Tahoma" w:eastAsia="Tahoma" w:hAnsi="Tahoma" w:cs="Tahoma"/>
                <w:spacing w:val="4"/>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ele</w:t>
            </w:r>
            <w:r>
              <w:rPr>
                <w:rFonts w:ascii="Tahoma" w:eastAsia="Tahoma" w:hAnsi="Tahoma" w:cs="Tahoma"/>
                <w:spacing w:val="-2"/>
                <w:sz w:val="22"/>
                <w:szCs w:val="22"/>
              </w:rPr>
              <w:t>v</w:t>
            </w:r>
            <w:r>
              <w:rPr>
                <w:rFonts w:ascii="Tahoma" w:eastAsia="Tahoma" w:hAnsi="Tahoma" w:cs="Tahoma"/>
                <w:spacing w:val="2"/>
                <w:sz w:val="22"/>
                <w:szCs w:val="22"/>
              </w:rPr>
              <w:t>a</w:t>
            </w:r>
            <w:r>
              <w:rPr>
                <w:rFonts w:ascii="Tahoma" w:eastAsia="Tahoma" w:hAnsi="Tahoma" w:cs="Tahoma"/>
                <w:sz w:val="22"/>
                <w:szCs w:val="22"/>
              </w:rPr>
              <w:t>nt</w:t>
            </w:r>
            <w:r>
              <w:rPr>
                <w:rFonts w:ascii="Tahoma" w:eastAsia="Tahoma" w:hAnsi="Tahoma" w:cs="Tahoma"/>
                <w:spacing w:val="20"/>
                <w:sz w:val="22"/>
                <w:szCs w:val="22"/>
              </w:rPr>
              <w:t xml:space="preserv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5"/>
                <w:sz w:val="22"/>
                <w:szCs w:val="22"/>
              </w:rPr>
              <w:t>f</w:t>
            </w:r>
            <w:r>
              <w:rPr>
                <w:rFonts w:ascii="Tahoma" w:eastAsia="Tahoma" w:hAnsi="Tahoma" w:cs="Tahoma"/>
                <w:spacing w:val="7"/>
                <w:sz w:val="22"/>
                <w:szCs w:val="22"/>
              </w:rPr>
              <w:t>o</w:t>
            </w:r>
            <w:r>
              <w:rPr>
                <w:rFonts w:ascii="Tahoma" w:eastAsia="Tahoma" w:hAnsi="Tahoma" w:cs="Tahoma"/>
                <w:spacing w:val="-4"/>
                <w:sz w:val="22"/>
                <w:szCs w:val="22"/>
              </w:rPr>
              <w:t>r</w:t>
            </w:r>
            <w:r>
              <w:rPr>
                <w:rFonts w:ascii="Tahoma" w:eastAsia="Tahoma" w:hAnsi="Tahoma" w:cs="Tahoma"/>
                <w:spacing w:val="-7"/>
                <w:sz w:val="22"/>
                <w:szCs w:val="22"/>
              </w:rPr>
              <w:t>m</w:t>
            </w:r>
            <w:r>
              <w:rPr>
                <w:rFonts w:ascii="Tahoma" w:eastAsia="Tahoma" w:hAnsi="Tahoma" w:cs="Tahoma"/>
                <w:spacing w:val="2"/>
                <w:sz w:val="22"/>
                <w:szCs w:val="22"/>
              </w:rPr>
              <w:t>a</w:t>
            </w:r>
            <w:r>
              <w:rPr>
                <w:rFonts w:ascii="Tahoma" w:eastAsia="Tahoma" w:hAnsi="Tahoma" w:cs="Tahoma"/>
                <w:spacing w:val="1"/>
                <w:sz w:val="22"/>
                <w:szCs w:val="22"/>
              </w:rPr>
              <w:t>t</w:t>
            </w:r>
            <w:r>
              <w:rPr>
                <w:rFonts w:ascii="Tahoma" w:eastAsia="Tahoma" w:hAnsi="Tahoma" w:cs="Tahoma"/>
                <w:spacing w:val="6"/>
                <w:sz w:val="22"/>
                <w:szCs w:val="22"/>
              </w:rPr>
              <w:t>i</w:t>
            </w:r>
            <w:r>
              <w:rPr>
                <w:rFonts w:ascii="Tahoma" w:eastAsia="Tahoma" w:hAnsi="Tahoma" w:cs="Tahoma"/>
                <w:spacing w:val="-2"/>
                <w:sz w:val="22"/>
                <w:szCs w:val="22"/>
              </w:rPr>
              <w:t>o</w:t>
            </w:r>
            <w:r>
              <w:rPr>
                <w:rFonts w:ascii="Tahoma" w:eastAsia="Tahoma" w:hAnsi="Tahoma" w:cs="Tahoma"/>
                <w:sz w:val="22"/>
                <w:szCs w:val="22"/>
              </w:rPr>
              <w:t>n,</w:t>
            </w:r>
            <w:r>
              <w:rPr>
                <w:rFonts w:ascii="Tahoma" w:eastAsia="Tahoma" w:hAnsi="Tahoma" w:cs="Tahoma"/>
                <w:spacing w:val="29"/>
                <w:sz w:val="22"/>
                <w:szCs w:val="22"/>
              </w:rPr>
              <w:t xml:space="preserve"> </w:t>
            </w:r>
            <w:r>
              <w:rPr>
                <w:rFonts w:ascii="Tahoma" w:eastAsia="Tahoma" w:hAnsi="Tahoma" w:cs="Tahoma"/>
                <w:spacing w:val="-8"/>
                <w:sz w:val="22"/>
                <w:szCs w:val="22"/>
              </w:rPr>
              <w:t>c</w:t>
            </w:r>
            <w:r>
              <w:rPr>
                <w:rFonts w:ascii="Tahoma" w:eastAsia="Tahoma" w:hAnsi="Tahoma" w:cs="Tahoma"/>
                <w:spacing w:val="7"/>
                <w:sz w:val="22"/>
                <w:szCs w:val="22"/>
              </w:rPr>
              <w:t>o</w:t>
            </w:r>
            <w:r>
              <w:rPr>
                <w:rFonts w:ascii="Tahoma" w:eastAsia="Tahoma" w:hAnsi="Tahoma" w:cs="Tahoma"/>
                <w:sz w:val="22"/>
                <w:szCs w:val="22"/>
              </w:rPr>
              <w:t>u</w:t>
            </w:r>
            <w:r>
              <w:rPr>
                <w:rFonts w:ascii="Tahoma" w:eastAsia="Tahoma" w:hAnsi="Tahoma" w:cs="Tahoma"/>
                <w:spacing w:val="-4"/>
                <w:sz w:val="22"/>
                <w:szCs w:val="22"/>
              </w:rPr>
              <w:t>l</w:t>
            </w:r>
            <w:r>
              <w:rPr>
                <w:rFonts w:ascii="Tahoma" w:eastAsia="Tahoma" w:hAnsi="Tahoma" w:cs="Tahoma"/>
                <w:sz w:val="22"/>
                <w:szCs w:val="22"/>
              </w:rPr>
              <w:t>d</w:t>
            </w:r>
            <w:r>
              <w:rPr>
                <w:rFonts w:ascii="Tahoma" w:eastAsia="Tahoma" w:hAnsi="Tahoma" w:cs="Tahoma"/>
                <w:spacing w:val="18"/>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w:t>
            </w:r>
            <w:r>
              <w:rPr>
                <w:rFonts w:ascii="Tahoma" w:eastAsia="Tahoma" w:hAnsi="Tahoma" w:cs="Tahoma"/>
                <w:sz w:val="22"/>
                <w:szCs w:val="22"/>
              </w:rPr>
              <w:t>su</w:t>
            </w:r>
            <w:r>
              <w:rPr>
                <w:rFonts w:ascii="Tahoma" w:eastAsia="Tahoma" w:hAnsi="Tahoma" w:cs="Tahoma"/>
                <w:spacing w:val="1"/>
                <w:sz w:val="22"/>
                <w:szCs w:val="22"/>
              </w:rPr>
              <w:t>l</w:t>
            </w:r>
            <w:r>
              <w:rPr>
                <w:rFonts w:ascii="Tahoma" w:eastAsia="Tahoma" w:hAnsi="Tahoma" w:cs="Tahoma"/>
                <w:sz w:val="22"/>
                <w:szCs w:val="22"/>
              </w:rPr>
              <w:t>t</w:t>
            </w:r>
            <w:r>
              <w:rPr>
                <w:rFonts w:ascii="Tahoma" w:eastAsia="Tahoma" w:hAnsi="Tahoma" w:cs="Tahoma"/>
                <w:spacing w:val="11"/>
                <w:sz w:val="22"/>
                <w:szCs w:val="22"/>
              </w:rPr>
              <w:t xml:space="preserve"> </w:t>
            </w:r>
            <w:r>
              <w:rPr>
                <w:rFonts w:ascii="Tahoma" w:eastAsia="Tahoma" w:hAnsi="Tahoma" w:cs="Tahoma"/>
                <w:spacing w:val="6"/>
                <w:sz w:val="22"/>
                <w:szCs w:val="22"/>
              </w:rPr>
              <w:t>i</w:t>
            </w:r>
            <w:r>
              <w:rPr>
                <w:rFonts w:ascii="Tahoma" w:eastAsia="Tahoma" w:hAnsi="Tahoma" w:cs="Tahoma"/>
                <w:sz w:val="22"/>
                <w:szCs w:val="22"/>
              </w:rPr>
              <w:t>n</w:t>
            </w:r>
            <w:r>
              <w:rPr>
                <w:rFonts w:ascii="Tahoma" w:eastAsia="Tahoma" w:hAnsi="Tahoma" w:cs="Tahoma"/>
                <w:spacing w:val="1"/>
                <w:sz w:val="22"/>
                <w:szCs w:val="22"/>
              </w:rPr>
              <w:t xml:space="preserve"> t</w:t>
            </w:r>
            <w:r>
              <w:rPr>
                <w:rFonts w:ascii="Tahoma" w:eastAsia="Tahoma" w:hAnsi="Tahoma" w:cs="Tahoma"/>
                <w:spacing w:val="-6"/>
                <w:sz w:val="22"/>
                <w:szCs w:val="22"/>
              </w:rPr>
              <w:t>h</w:t>
            </w:r>
            <w:r>
              <w:rPr>
                <w:rFonts w:ascii="Tahoma" w:eastAsia="Tahoma" w:hAnsi="Tahoma" w:cs="Tahoma"/>
                <w:sz w:val="22"/>
                <w:szCs w:val="22"/>
              </w:rPr>
              <w:t>e</w:t>
            </w:r>
            <w:r>
              <w:rPr>
                <w:rFonts w:ascii="Tahoma" w:eastAsia="Tahoma" w:hAnsi="Tahoma" w:cs="Tahoma"/>
                <w:spacing w:val="16"/>
                <w:sz w:val="22"/>
                <w:szCs w:val="22"/>
              </w:rPr>
              <w:t xml:space="preserve"> </w:t>
            </w:r>
            <w:r>
              <w:rPr>
                <w:rFonts w:ascii="Tahoma" w:eastAsia="Tahoma" w:hAnsi="Tahoma" w:cs="Tahoma"/>
                <w:spacing w:val="-4"/>
                <w:sz w:val="22"/>
                <w:szCs w:val="22"/>
              </w:rPr>
              <w:t>w</w:t>
            </w:r>
            <w:r>
              <w:rPr>
                <w:rFonts w:ascii="Tahoma" w:eastAsia="Tahoma" w:hAnsi="Tahoma" w:cs="Tahoma"/>
                <w:spacing w:val="1"/>
                <w:sz w:val="22"/>
                <w:szCs w:val="22"/>
              </w:rPr>
              <w:t>it</w:t>
            </w:r>
            <w:r>
              <w:rPr>
                <w:rFonts w:ascii="Tahoma" w:eastAsia="Tahoma" w:hAnsi="Tahoma" w:cs="Tahoma"/>
                <w:spacing w:val="-6"/>
                <w:sz w:val="22"/>
                <w:szCs w:val="22"/>
              </w:rPr>
              <w:t>h</w:t>
            </w:r>
            <w:r>
              <w:rPr>
                <w:rFonts w:ascii="Tahoma" w:eastAsia="Tahoma" w:hAnsi="Tahoma" w:cs="Tahoma"/>
                <w:spacing w:val="5"/>
                <w:sz w:val="22"/>
                <w:szCs w:val="22"/>
              </w:rPr>
              <w:t>d</w:t>
            </w:r>
            <w:r>
              <w:rPr>
                <w:rFonts w:ascii="Tahoma" w:eastAsia="Tahoma" w:hAnsi="Tahoma" w:cs="Tahoma"/>
                <w:spacing w:val="-4"/>
                <w:sz w:val="22"/>
                <w:szCs w:val="22"/>
              </w:rPr>
              <w:t>r</w:t>
            </w:r>
            <w:r>
              <w:rPr>
                <w:rFonts w:ascii="Tahoma" w:eastAsia="Tahoma" w:hAnsi="Tahoma" w:cs="Tahoma"/>
                <w:spacing w:val="7"/>
                <w:sz w:val="22"/>
                <w:szCs w:val="22"/>
              </w:rPr>
              <w:t>a</w:t>
            </w:r>
            <w:r>
              <w:rPr>
                <w:rFonts w:ascii="Tahoma" w:eastAsia="Tahoma" w:hAnsi="Tahoma" w:cs="Tahoma"/>
                <w:spacing w:val="-4"/>
                <w:sz w:val="22"/>
                <w:szCs w:val="22"/>
              </w:rPr>
              <w:t>w</w:t>
            </w:r>
            <w:r>
              <w:rPr>
                <w:rFonts w:ascii="Tahoma" w:eastAsia="Tahoma" w:hAnsi="Tahoma" w:cs="Tahoma"/>
                <w:spacing w:val="-3"/>
                <w:sz w:val="22"/>
                <w:szCs w:val="22"/>
              </w:rPr>
              <w:t>a</w:t>
            </w:r>
            <w:r>
              <w:rPr>
                <w:rFonts w:ascii="Tahoma" w:eastAsia="Tahoma" w:hAnsi="Tahoma" w:cs="Tahoma"/>
                <w:sz w:val="22"/>
                <w:szCs w:val="22"/>
              </w:rPr>
              <w:t>l</w:t>
            </w:r>
            <w:r>
              <w:rPr>
                <w:rFonts w:ascii="Tahoma" w:eastAsia="Tahoma" w:hAnsi="Tahoma" w:cs="Tahoma"/>
                <w:spacing w:val="26"/>
                <w:sz w:val="22"/>
                <w:szCs w:val="22"/>
              </w:rPr>
              <w:t xml:space="preserve"> </w:t>
            </w:r>
            <w:r>
              <w:rPr>
                <w:rFonts w:ascii="Tahoma" w:eastAsia="Tahoma" w:hAnsi="Tahoma" w:cs="Tahoma"/>
                <w:spacing w:val="3"/>
                <w:w w:val="102"/>
                <w:sz w:val="22"/>
                <w:szCs w:val="22"/>
              </w:rPr>
              <w:t>o</w:t>
            </w:r>
            <w:r>
              <w:rPr>
                <w:rFonts w:ascii="Tahoma" w:eastAsia="Tahoma" w:hAnsi="Tahoma" w:cs="Tahoma"/>
                <w:w w:val="102"/>
                <w:sz w:val="22"/>
                <w:szCs w:val="22"/>
              </w:rPr>
              <w:t>f</w:t>
            </w:r>
          </w:p>
          <w:p w14:paraId="6B00D7F9" w14:textId="77777777" w:rsidR="008C57F5" w:rsidRDefault="003A49B5" w:rsidP="00EB2F12">
            <w:pPr>
              <w:spacing w:line="260" w:lineRule="exact"/>
              <w:ind w:left="100"/>
              <w:rPr>
                <w:rFonts w:ascii="Tahoma" w:eastAsia="Tahoma" w:hAnsi="Tahoma" w:cs="Tahoma"/>
                <w:sz w:val="22"/>
                <w:szCs w:val="22"/>
              </w:rPr>
            </w:pPr>
            <w:r>
              <w:rPr>
                <w:rFonts w:ascii="Tahoma" w:eastAsia="Tahoma" w:hAnsi="Tahoma" w:cs="Tahoma"/>
                <w:spacing w:val="2"/>
                <w:position w:val="-1"/>
                <w:sz w:val="22"/>
                <w:szCs w:val="22"/>
              </w:rPr>
              <w:t>a</w:t>
            </w:r>
            <w:r>
              <w:rPr>
                <w:rFonts w:ascii="Tahoma" w:eastAsia="Tahoma" w:hAnsi="Tahoma" w:cs="Tahoma"/>
                <w:spacing w:val="4"/>
                <w:position w:val="-1"/>
                <w:sz w:val="22"/>
                <w:szCs w:val="22"/>
              </w:rPr>
              <w:t>n</w:t>
            </w:r>
            <w:r>
              <w:rPr>
                <w:rFonts w:ascii="Tahoma" w:eastAsia="Tahoma" w:hAnsi="Tahoma" w:cs="Tahoma"/>
                <w:position w:val="-1"/>
                <w:sz w:val="22"/>
                <w:szCs w:val="22"/>
              </w:rPr>
              <w:t>y</w:t>
            </w:r>
            <w:r>
              <w:rPr>
                <w:rFonts w:ascii="Tahoma" w:eastAsia="Tahoma" w:hAnsi="Tahoma" w:cs="Tahoma"/>
                <w:spacing w:val="4"/>
                <w:position w:val="-1"/>
                <w:sz w:val="22"/>
                <w:szCs w:val="22"/>
              </w:rPr>
              <w:t xml:space="preserve"> </w:t>
            </w:r>
            <w:r>
              <w:rPr>
                <w:rFonts w:ascii="Tahoma" w:eastAsia="Tahoma" w:hAnsi="Tahoma" w:cs="Tahoma"/>
                <w:spacing w:val="3"/>
                <w:position w:val="-1"/>
                <w:sz w:val="22"/>
                <w:szCs w:val="22"/>
              </w:rPr>
              <w:t>o</w:t>
            </w:r>
            <w:r>
              <w:rPr>
                <w:rFonts w:ascii="Tahoma" w:eastAsia="Tahoma" w:hAnsi="Tahoma" w:cs="Tahoma"/>
                <w:spacing w:val="5"/>
                <w:position w:val="-1"/>
                <w:sz w:val="22"/>
                <w:szCs w:val="22"/>
              </w:rPr>
              <w:t>f</w:t>
            </w:r>
            <w:r>
              <w:rPr>
                <w:rFonts w:ascii="Tahoma" w:eastAsia="Tahoma" w:hAnsi="Tahoma" w:cs="Tahoma"/>
                <w:spacing w:val="-4"/>
                <w:position w:val="-1"/>
                <w:sz w:val="22"/>
                <w:szCs w:val="22"/>
              </w:rPr>
              <w:t>f</w:t>
            </w:r>
            <w:r>
              <w:rPr>
                <w:rFonts w:ascii="Tahoma" w:eastAsia="Tahoma" w:hAnsi="Tahoma" w:cs="Tahoma"/>
                <w:spacing w:val="1"/>
                <w:position w:val="-1"/>
                <w:sz w:val="22"/>
                <w:szCs w:val="22"/>
              </w:rPr>
              <w:t>e</w:t>
            </w:r>
            <w:r>
              <w:rPr>
                <w:rFonts w:ascii="Tahoma" w:eastAsia="Tahoma" w:hAnsi="Tahoma" w:cs="Tahoma"/>
                <w:position w:val="-1"/>
                <w:sz w:val="22"/>
                <w:szCs w:val="22"/>
              </w:rPr>
              <w:t>r</w:t>
            </w:r>
            <w:r>
              <w:rPr>
                <w:rFonts w:ascii="Tahoma" w:eastAsia="Tahoma" w:hAnsi="Tahoma" w:cs="Tahoma"/>
                <w:spacing w:val="8"/>
                <w:position w:val="-1"/>
                <w:sz w:val="22"/>
                <w:szCs w:val="22"/>
              </w:rPr>
              <w:t xml:space="preserve"> </w:t>
            </w:r>
            <w:r>
              <w:rPr>
                <w:rFonts w:ascii="Tahoma" w:eastAsia="Tahoma" w:hAnsi="Tahoma" w:cs="Tahoma"/>
                <w:spacing w:val="3"/>
                <w:position w:val="-1"/>
                <w:sz w:val="22"/>
                <w:szCs w:val="22"/>
              </w:rPr>
              <w:t>o</w:t>
            </w:r>
            <w:r>
              <w:rPr>
                <w:rFonts w:ascii="Tahoma" w:eastAsia="Tahoma" w:hAnsi="Tahoma" w:cs="Tahoma"/>
                <w:position w:val="-1"/>
                <w:sz w:val="22"/>
                <w:szCs w:val="22"/>
              </w:rPr>
              <w:t>f</w:t>
            </w:r>
            <w:r>
              <w:rPr>
                <w:rFonts w:ascii="Tahoma" w:eastAsia="Tahoma" w:hAnsi="Tahoma" w:cs="Tahoma"/>
                <w:spacing w:val="3"/>
                <w:position w:val="-1"/>
                <w:sz w:val="22"/>
                <w:szCs w:val="22"/>
              </w:rPr>
              <w:t xml:space="preserve"> </w:t>
            </w:r>
            <w:r>
              <w:rPr>
                <w:rFonts w:ascii="Tahoma" w:eastAsia="Tahoma" w:hAnsi="Tahoma" w:cs="Tahoma"/>
                <w:spacing w:val="2"/>
                <w:position w:val="-1"/>
                <w:sz w:val="22"/>
                <w:szCs w:val="22"/>
              </w:rPr>
              <w:t>a</w:t>
            </w:r>
            <w:r>
              <w:rPr>
                <w:rFonts w:ascii="Tahoma" w:eastAsia="Tahoma" w:hAnsi="Tahoma" w:cs="Tahoma"/>
                <w:position w:val="-1"/>
                <w:sz w:val="22"/>
                <w:szCs w:val="22"/>
              </w:rPr>
              <w:t>pp</w:t>
            </w:r>
            <w:r>
              <w:rPr>
                <w:rFonts w:ascii="Tahoma" w:eastAsia="Tahoma" w:hAnsi="Tahoma" w:cs="Tahoma"/>
                <w:spacing w:val="-2"/>
                <w:position w:val="-1"/>
                <w:sz w:val="22"/>
                <w:szCs w:val="22"/>
              </w:rPr>
              <w:t>o</w:t>
            </w:r>
            <w:r>
              <w:rPr>
                <w:rFonts w:ascii="Tahoma" w:eastAsia="Tahoma" w:hAnsi="Tahoma" w:cs="Tahoma"/>
                <w:spacing w:val="1"/>
                <w:position w:val="-1"/>
                <w:sz w:val="22"/>
                <w:szCs w:val="22"/>
              </w:rPr>
              <w:t>i</w:t>
            </w:r>
            <w:r>
              <w:rPr>
                <w:rFonts w:ascii="Tahoma" w:eastAsia="Tahoma" w:hAnsi="Tahoma" w:cs="Tahoma"/>
                <w:spacing w:val="4"/>
                <w:position w:val="-1"/>
                <w:sz w:val="22"/>
                <w:szCs w:val="22"/>
              </w:rPr>
              <w:t>n</w:t>
            </w:r>
            <w:r>
              <w:rPr>
                <w:rFonts w:ascii="Tahoma" w:eastAsia="Tahoma" w:hAnsi="Tahoma" w:cs="Tahoma"/>
                <w:spacing w:val="1"/>
                <w:position w:val="-1"/>
                <w:sz w:val="22"/>
                <w:szCs w:val="22"/>
              </w:rPr>
              <w:t>t</w:t>
            </w:r>
            <w:r>
              <w:rPr>
                <w:rFonts w:ascii="Tahoma" w:eastAsia="Tahoma" w:hAnsi="Tahoma" w:cs="Tahoma"/>
                <w:spacing w:val="-7"/>
                <w:position w:val="-1"/>
                <w:sz w:val="22"/>
                <w:szCs w:val="22"/>
              </w:rPr>
              <w:t>m</w:t>
            </w:r>
            <w:r>
              <w:rPr>
                <w:rFonts w:ascii="Tahoma" w:eastAsia="Tahoma" w:hAnsi="Tahoma" w:cs="Tahoma"/>
                <w:spacing w:val="1"/>
                <w:position w:val="-1"/>
                <w:sz w:val="22"/>
                <w:szCs w:val="22"/>
              </w:rPr>
              <w:t>e</w:t>
            </w:r>
            <w:r>
              <w:rPr>
                <w:rFonts w:ascii="Tahoma" w:eastAsia="Tahoma" w:hAnsi="Tahoma" w:cs="Tahoma"/>
                <w:spacing w:val="4"/>
                <w:position w:val="-1"/>
                <w:sz w:val="22"/>
                <w:szCs w:val="22"/>
              </w:rPr>
              <w:t>n</w:t>
            </w:r>
            <w:r>
              <w:rPr>
                <w:rFonts w:ascii="Tahoma" w:eastAsia="Tahoma" w:hAnsi="Tahoma" w:cs="Tahoma"/>
                <w:spacing w:val="1"/>
                <w:position w:val="-1"/>
                <w:sz w:val="22"/>
                <w:szCs w:val="22"/>
              </w:rPr>
              <w:t>t</w:t>
            </w:r>
            <w:r>
              <w:rPr>
                <w:rFonts w:ascii="Tahoma" w:eastAsia="Tahoma" w:hAnsi="Tahoma" w:cs="Tahoma"/>
                <w:position w:val="-1"/>
                <w:sz w:val="22"/>
                <w:szCs w:val="22"/>
              </w:rPr>
              <w:t>,</w:t>
            </w:r>
            <w:r>
              <w:rPr>
                <w:rFonts w:ascii="Tahoma" w:eastAsia="Tahoma" w:hAnsi="Tahoma" w:cs="Tahoma"/>
                <w:spacing w:val="24"/>
                <w:position w:val="-1"/>
                <w:sz w:val="22"/>
                <w:szCs w:val="22"/>
              </w:rPr>
              <w:t xml:space="preserve"> </w:t>
            </w:r>
            <w:r>
              <w:rPr>
                <w:rFonts w:ascii="Tahoma" w:eastAsia="Tahoma" w:hAnsi="Tahoma" w:cs="Tahoma"/>
                <w:spacing w:val="3"/>
                <w:position w:val="-1"/>
                <w:sz w:val="22"/>
                <w:szCs w:val="22"/>
              </w:rPr>
              <w:t>o</w:t>
            </w:r>
            <w:r>
              <w:rPr>
                <w:rFonts w:ascii="Tahoma" w:eastAsia="Tahoma" w:hAnsi="Tahoma" w:cs="Tahoma"/>
                <w:position w:val="-1"/>
                <w:sz w:val="22"/>
                <w:szCs w:val="22"/>
              </w:rPr>
              <w:t>r</w:t>
            </w:r>
            <w:r>
              <w:rPr>
                <w:rFonts w:ascii="Tahoma" w:eastAsia="Tahoma" w:hAnsi="Tahoma" w:cs="Tahoma"/>
                <w:spacing w:val="3"/>
                <w:position w:val="-1"/>
                <w:sz w:val="22"/>
                <w:szCs w:val="22"/>
              </w:rPr>
              <w:t xml:space="preserve"> </w:t>
            </w:r>
            <w:r>
              <w:rPr>
                <w:rFonts w:ascii="Tahoma" w:eastAsia="Tahoma" w:hAnsi="Tahoma" w:cs="Tahoma"/>
                <w:spacing w:val="-2"/>
                <w:position w:val="-1"/>
                <w:sz w:val="22"/>
                <w:szCs w:val="22"/>
              </w:rPr>
              <w:t>m</w:t>
            </w:r>
            <w:r>
              <w:rPr>
                <w:rFonts w:ascii="Tahoma" w:eastAsia="Tahoma" w:hAnsi="Tahoma" w:cs="Tahoma"/>
                <w:position w:val="-1"/>
                <w:sz w:val="22"/>
                <w:szCs w:val="22"/>
              </w:rPr>
              <w:t>y</w:t>
            </w:r>
            <w:r>
              <w:rPr>
                <w:rFonts w:ascii="Tahoma" w:eastAsia="Tahoma" w:hAnsi="Tahoma" w:cs="Tahoma"/>
                <w:spacing w:val="3"/>
                <w:position w:val="-1"/>
                <w:sz w:val="22"/>
                <w:szCs w:val="22"/>
              </w:rPr>
              <w:t xml:space="preserve"> </w:t>
            </w:r>
            <w:r>
              <w:rPr>
                <w:rFonts w:ascii="Tahoma" w:eastAsia="Tahoma" w:hAnsi="Tahoma" w:cs="Tahoma"/>
                <w:spacing w:val="5"/>
                <w:position w:val="-1"/>
                <w:sz w:val="22"/>
                <w:szCs w:val="22"/>
              </w:rPr>
              <w:t>d</w:t>
            </w:r>
            <w:r>
              <w:rPr>
                <w:rFonts w:ascii="Tahoma" w:eastAsia="Tahoma" w:hAnsi="Tahoma" w:cs="Tahoma"/>
                <w:spacing w:val="1"/>
                <w:position w:val="-1"/>
                <w:sz w:val="22"/>
                <w:szCs w:val="22"/>
              </w:rPr>
              <w:t>i</w:t>
            </w:r>
            <w:r>
              <w:rPr>
                <w:rFonts w:ascii="Tahoma" w:eastAsia="Tahoma" w:hAnsi="Tahoma" w:cs="Tahoma"/>
                <w:position w:val="-1"/>
                <w:sz w:val="22"/>
                <w:szCs w:val="22"/>
              </w:rPr>
              <w:t>s</w:t>
            </w:r>
            <w:r>
              <w:rPr>
                <w:rFonts w:ascii="Tahoma" w:eastAsia="Tahoma" w:hAnsi="Tahoma" w:cs="Tahoma"/>
                <w:spacing w:val="-6"/>
                <w:position w:val="-1"/>
                <w:sz w:val="22"/>
                <w:szCs w:val="22"/>
              </w:rPr>
              <w:t>m</w:t>
            </w:r>
            <w:r>
              <w:rPr>
                <w:rFonts w:ascii="Tahoma" w:eastAsia="Tahoma" w:hAnsi="Tahoma" w:cs="Tahoma"/>
                <w:spacing w:val="6"/>
                <w:position w:val="-1"/>
                <w:sz w:val="22"/>
                <w:szCs w:val="22"/>
              </w:rPr>
              <w:t>i</w:t>
            </w:r>
            <w:r>
              <w:rPr>
                <w:rFonts w:ascii="Tahoma" w:eastAsia="Tahoma" w:hAnsi="Tahoma" w:cs="Tahoma"/>
                <w:spacing w:val="-4"/>
                <w:position w:val="-1"/>
                <w:sz w:val="22"/>
                <w:szCs w:val="22"/>
              </w:rPr>
              <w:t>s</w:t>
            </w:r>
            <w:r>
              <w:rPr>
                <w:rFonts w:ascii="Tahoma" w:eastAsia="Tahoma" w:hAnsi="Tahoma" w:cs="Tahoma"/>
                <w:position w:val="-1"/>
                <w:sz w:val="22"/>
                <w:szCs w:val="22"/>
              </w:rPr>
              <w:t>s</w:t>
            </w:r>
            <w:r>
              <w:rPr>
                <w:rFonts w:ascii="Tahoma" w:eastAsia="Tahoma" w:hAnsi="Tahoma" w:cs="Tahoma"/>
                <w:spacing w:val="2"/>
                <w:position w:val="-1"/>
                <w:sz w:val="22"/>
                <w:szCs w:val="22"/>
              </w:rPr>
              <w:t>a</w:t>
            </w:r>
            <w:r>
              <w:rPr>
                <w:rFonts w:ascii="Tahoma" w:eastAsia="Tahoma" w:hAnsi="Tahoma" w:cs="Tahoma"/>
                <w:position w:val="-1"/>
                <w:sz w:val="22"/>
                <w:szCs w:val="22"/>
              </w:rPr>
              <w:t>l</w:t>
            </w:r>
            <w:r>
              <w:rPr>
                <w:rFonts w:ascii="Tahoma" w:eastAsia="Tahoma" w:hAnsi="Tahoma" w:cs="Tahoma"/>
                <w:spacing w:val="27"/>
                <w:position w:val="-1"/>
                <w:sz w:val="22"/>
                <w:szCs w:val="22"/>
              </w:rPr>
              <w:t xml:space="preserve"> </w:t>
            </w:r>
            <w:r>
              <w:rPr>
                <w:rFonts w:ascii="Tahoma" w:eastAsia="Tahoma" w:hAnsi="Tahoma" w:cs="Tahoma"/>
                <w:spacing w:val="2"/>
                <w:position w:val="-1"/>
                <w:sz w:val="22"/>
                <w:szCs w:val="22"/>
              </w:rPr>
              <w:t>a</w:t>
            </w:r>
            <w:r>
              <w:rPr>
                <w:rFonts w:ascii="Tahoma" w:eastAsia="Tahoma" w:hAnsi="Tahoma" w:cs="Tahoma"/>
                <w:position w:val="-1"/>
                <w:sz w:val="22"/>
                <w:szCs w:val="22"/>
              </w:rPr>
              <w:t>t</w:t>
            </w:r>
            <w:r>
              <w:rPr>
                <w:rFonts w:ascii="Tahoma" w:eastAsia="Tahoma" w:hAnsi="Tahoma" w:cs="Tahoma"/>
                <w:spacing w:val="-1"/>
                <w:position w:val="-1"/>
                <w:sz w:val="22"/>
                <w:szCs w:val="22"/>
              </w:rPr>
              <w:t xml:space="preserve"> </w:t>
            </w:r>
            <w:r>
              <w:rPr>
                <w:rFonts w:ascii="Tahoma" w:eastAsia="Tahoma" w:hAnsi="Tahoma" w:cs="Tahoma"/>
                <w:spacing w:val="2"/>
                <w:position w:val="-1"/>
                <w:sz w:val="22"/>
                <w:szCs w:val="22"/>
              </w:rPr>
              <w:t>a</w:t>
            </w:r>
            <w:r>
              <w:rPr>
                <w:rFonts w:ascii="Tahoma" w:eastAsia="Tahoma" w:hAnsi="Tahoma" w:cs="Tahoma"/>
                <w:position w:val="-1"/>
                <w:sz w:val="22"/>
                <w:szCs w:val="22"/>
              </w:rPr>
              <w:t>ny</w:t>
            </w:r>
            <w:r>
              <w:rPr>
                <w:rFonts w:ascii="Tahoma" w:eastAsia="Tahoma" w:hAnsi="Tahoma" w:cs="Tahoma"/>
                <w:spacing w:val="8"/>
                <w:position w:val="-1"/>
                <w:sz w:val="22"/>
                <w:szCs w:val="22"/>
              </w:rPr>
              <w:t xml:space="preserve"> </w:t>
            </w:r>
            <w:r>
              <w:rPr>
                <w:rFonts w:ascii="Tahoma" w:eastAsia="Tahoma" w:hAnsi="Tahoma" w:cs="Tahoma"/>
                <w:spacing w:val="-3"/>
                <w:position w:val="-1"/>
                <w:sz w:val="22"/>
                <w:szCs w:val="22"/>
              </w:rPr>
              <w:t>t</w:t>
            </w:r>
            <w:r>
              <w:rPr>
                <w:rFonts w:ascii="Tahoma" w:eastAsia="Tahoma" w:hAnsi="Tahoma" w:cs="Tahoma"/>
                <w:spacing w:val="6"/>
                <w:position w:val="-1"/>
                <w:sz w:val="22"/>
                <w:szCs w:val="22"/>
              </w:rPr>
              <w:t>i</w:t>
            </w:r>
            <w:r>
              <w:rPr>
                <w:rFonts w:ascii="Tahoma" w:eastAsia="Tahoma" w:hAnsi="Tahoma" w:cs="Tahoma"/>
                <w:spacing w:val="-7"/>
                <w:position w:val="-1"/>
                <w:sz w:val="22"/>
                <w:szCs w:val="22"/>
              </w:rPr>
              <w:t>m</w:t>
            </w:r>
            <w:r>
              <w:rPr>
                <w:rFonts w:ascii="Tahoma" w:eastAsia="Tahoma" w:hAnsi="Tahoma" w:cs="Tahoma"/>
                <w:position w:val="-1"/>
                <w:sz w:val="22"/>
                <w:szCs w:val="22"/>
              </w:rPr>
              <w:t>e</w:t>
            </w:r>
            <w:r>
              <w:rPr>
                <w:rFonts w:ascii="Tahoma" w:eastAsia="Tahoma" w:hAnsi="Tahoma" w:cs="Tahoma"/>
                <w:spacing w:val="18"/>
                <w:position w:val="-1"/>
                <w:sz w:val="22"/>
                <w:szCs w:val="22"/>
              </w:rPr>
              <w:t xml:space="preserve"> </w:t>
            </w:r>
            <w:r>
              <w:rPr>
                <w:rFonts w:ascii="Tahoma" w:eastAsia="Tahoma" w:hAnsi="Tahoma" w:cs="Tahoma"/>
                <w:spacing w:val="1"/>
                <w:position w:val="-1"/>
                <w:sz w:val="22"/>
                <w:szCs w:val="22"/>
              </w:rPr>
              <w:t>i</w:t>
            </w:r>
            <w:r>
              <w:rPr>
                <w:rFonts w:ascii="Tahoma" w:eastAsia="Tahoma" w:hAnsi="Tahoma" w:cs="Tahoma"/>
                <w:position w:val="-1"/>
                <w:sz w:val="22"/>
                <w:szCs w:val="22"/>
              </w:rPr>
              <w:t>n</w:t>
            </w:r>
            <w:r>
              <w:rPr>
                <w:rFonts w:ascii="Tahoma" w:eastAsia="Tahoma" w:hAnsi="Tahoma" w:cs="Tahoma"/>
                <w:spacing w:val="1"/>
                <w:position w:val="-1"/>
                <w:sz w:val="22"/>
                <w:szCs w:val="22"/>
              </w:rPr>
              <w:t xml:space="preserve"> t</w:t>
            </w:r>
            <w:r>
              <w:rPr>
                <w:rFonts w:ascii="Tahoma" w:eastAsia="Tahoma" w:hAnsi="Tahoma" w:cs="Tahoma"/>
                <w:position w:val="-1"/>
                <w:sz w:val="22"/>
                <w:szCs w:val="22"/>
              </w:rPr>
              <w:t>he</w:t>
            </w:r>
            <w:r>
              <w:rPr>
                <w:rFonts w:ascii="Tahoma" w:eastAsia="Tahoma" w:hAnsi="Tahoma" w:cs="Tahoma"/>
                <w:spacing w:val="10"/>
                <w:position w:val="-1"/>
                <w:sz w:val="22"/>
                <w:szCs w:val="22"/>
              </w:rPr>
              <w:t xml:space="preserve"> </w:t>
            </w:r>
            <w:r>
              <w:rPr>
                <w:rFonts w:ascii="Tahoma" w:eastAsia="Tahoma" w:hAnsi="Tahoma" w:cs="Tahoma"/>
                <w:position w:val="-1"/>
                <w:sz w:val="22"/>
                <w:szCs w:val="22"/>
              </w:rPr>
              <w:t>fu</w:t>
            </w:r>
            <w:r>
              <w:rPr>
                <w:rFonts w:ascii="Tahoma" w:eastAsia="Tahoma" w:hAnsi="Tahoma" w:cs="Tahoma"/>
                <w:spacing w:val="1"/>
                <w:position w:val="-1"/>
                <w:sz w:val="22"/>
                <w:szCs w:val="22"/>
              </w:rPr>
              <w:t>t</w:t>
            </w:r>
            <w:r>
              <w:rPr>
                <w:rFonts w:ascii="Tahoma" w:eastAsia="Tahoma" w:hAnsi="Tahoma" w:cs="Tahoma"/>
                <w:position w:val="-1"/>
                <w:sz w:val="22"/>
                <w:szCs w:val="22"/>
              </w:rPr>
              <w:t>ur</w:t>
            </w:r>
            <w:r>
              <w:rPr>
                <w:rFonts w:ascii="Tahoma" w:eastAsia="Tahoma" w:hAnsi="Tahoma" w:cs="Tahoma"/>
                <w:spacing w:val="1"/>
                <w:position w:val="-1"/>
                <w:sz w:val="22"/>
                <w:szCs w:val="22"/>
              </w:rPr>
              <w:t>e</w:t>
            </w:r>
            <w:r>
              <w:rPr>
                <w:rFonts w:ascii="Tahoma" w:eastAsia="Tahoma" w:hAnsi="Tahoma" w:cs="Tahoma"/>
                <w:position w:val="-1"/>
                <w:sz w:val="22"/>
                <w:szCs w:val="22"/>
              </w:rPr>
              <w:t>,</w:t>
            </w:r>
            <w:r>
              <w:rPr>
                <w:rFonts w:ascii="Tahoma" w:eastAsia="Tahoma" w:hAnsi="Tahoma" w:cs="Tahoma"/>
                <w:spacing w:val="11"/>
                <w:position w:val="-1"/>
                <w:sz w:val="22"/>
                <w:szCs w:val="22"/>
              </w:rPr>
              <w:t xml:space="preserve"> </w:t>
            </w:r>
            <w:r>
              <w:rPr>
                <w:rFonts w:ascii="Tahoma" w:eastAsia="Tahoma" w:hAnsi="Tahoma" w:cs="Tahoma"/>
                <w:spacing w:val="7"/>
                <w:position w:val="-1"/>
                <w:sz w:val="22"/>
                <w:szCs w:val="22"/>
              </w:rPr>
              <w:t>a</w:t>
            </w:r>
            <w:r>
              <w:rPr>
                <w:rFonts w:ascii="Tahoma" w:eastAsia="Tahoma" w:hAnsi="Tahoma" w:cs="Tahoma"/>
                <w:spacing w:val="-6"/>
                <w:position w:val="-1"/>
                <w:sz w:val="22"/>
                <w:szCs w:val="22"/>
              </w:rPr>
              <w:t>n</w:t>
            </w:r>
            <w:r>
              <w:rPr>
                <w:rFonts w:ascii="Tahoma" w:eastAsia="Tahoma" w:hAnsi="Tahoma" w:cs="Tahoma"/>
                <w:position w:val="-1"/>
                <w:sz w:val="22"/>
                <w:szCs w:val="22"/>
              </w:rPr>
              <w:t>d</w:t>
            </w:r>
            <w:r>
              <w:rPr>
                <w:rFonts w:ascii="Tahoma" w:eastAsia="Tahoma" w:hAnsi="Tahoma" w:cs="Tahoma"/>
                <w:spacing w:val="11"/>
                <w:position w:val="-1"/>
                <w:sz w:val="22"/>
                <w:szCs w:val="22"/>
              </w:rPr>
              <w:t xml:space="preserve"> </w:t>
            </w:r>
            <w:r>
              <w:rPr>
                <w:rFonts w:ascii="Tahoma" w:eastAsia="Tahoma" w:hAnsi="Tahoma" w:cs="Tahoma"/>
                <w:position w:val="-1"/>
                <w:sz w:val="22"/>
                <w:szCs w:val="22"/>
              </w:rPr>
              <w:t>p</w:t>
            </w:r>
            <w:r>
              <w:rPr>
                <w:rFonts w:ascii="Tahoma" w:eastAsia="Tahoma" w:hAnsi="Tahoma" w:cs="Tahoma"/>
                <w:spacing w:val="3"/>
                <w:position w:val="-1"/>
                <w:sz w:val="22"/>
                <w:szCs w:val="22"/>
              </w:rPr>
              <w:t>o</w:t>
            </w:r>
            <w:r>
              <w:rPr>
                <w:rFonts w:ascii="Tahoma" w:eastAsia="Tahoma" w:hAnsi="Tahoma" w:cs="Tahoma"/>
                <w:position w:val="-1"/>
                <w:sz w:val="22"/>
                <w:szCs w:val="22"/>
              </w:rPr>
              <w:t>ss</w:t>
            </w:r>
            <w:r>
              <w:rPr>
                <w:rFonts w:ascii="Tahoma" w:eastAsia="Tahoma" w:hAnsi="Tahoma" w:cs="Tahoma"/>
                <w:spacing w:val="-3"/>
                <w:position w:val="-1"/>
                <w:sz w:val="22"/>
                <w:szCs w:val="22"/>
              </w:rPr>
              <w:t>i</w:t>
            </w:r>
            <w:r>
              <w:rPr>
                <w:rFonts w:ascii="Tahoma" w:eastAsia="Tahoma" w:hAnsi="Tahoma" w:cs="Tahoma"/>
                <w:position w:val="-1"/>
                <w:sz w:val="22"/>
                <w:szCs w:val="22"/>
              </w:rPr>
              <w:t>b</w:t>
            </w:r>
            <w:r>
              <w:rPr>
                <w:rFonts w:ascii="Tahoma" w:eastAsia="Tahoma" w:hAnsi="Tahoma" w:cs="Tahoma"/>
                <w:spacing w:val="2"/>
                <w:position w:val="-1"/>
                <w:sz w:val="22"/>
                <w:szCs w:val="22"/>
              </w:rPr>
              <w:t>l</w:t>
            </w:r>
            <w:r>
              <w:rPr>
                <w:rFonts w:ascii="Tahoma" w:eastAsia="Tahoma" w:hAnsi="Tahoma" w:cs="Tahoma"/>
                <w:position w:val="-1"/>
                <w:sz w:val="22"/>
                <w:szCs w:val="22"/>
              </w:rPr>
              <w:t>e</w:t>
            </w:r>
            <w:r>
              <w:rPr>
                <w:rFonts w:ascii="Tahoma" w:eastAsia="Tahoma" w:hAnsi="Tahoma" w:cs="Tahoma"/>
                <w:spacing w:val="20"/>
                <w:position w:val="-1"/>
                <w:sz w:val="22"/>
                <w:szCs w:val="22"/>
              </w:rPr>
              <w:t xml:space="preserve"> </w:t>
            </w:r>
            <w:r>
              <w:rPr>
                <w:rFonts w:ascii="Tahoma" w:eastAsia="Tahoma" w:hAnsi="Tahoma" w:cs="Tahoma"/>
                <w:spacing w:val="2"/>
                <w:w w:val="102"/>
                <w:position w:val="-1"/>
                <w:sz w:val="22"/>
                <w:szCs w:val="22"/>
              </w:rPr>
              <w:t>c</w:t>
            </w:r>
            <w:r>
              <w:rPr>
                <w:rFonts w:ascii="Tahoma" w:eastAsia="Tahoma" w:hAnsi="Tahoma" w:cs="Tahoma"/>
                <w:spacing w:val="-4"/>
                <w:w w:val="102"/>
                <w:position w:val="-1"/>
                <w:sz w:val="22"/>
                <w:szCs w:val="22"/>
              </w:rPr>
              <w:t>r</w:t>
            </w:r>
            <w:r>
              <w:rPr>
                <w:rFonts w:ascii="Tahoma" w:eastAsia="Tahoma" w:hAnsi="Tahoma" w:cs="Tahoma"/>
                <w:spacing w:val="1"/>
                <w:w w:val="102"/>
                <w:position w:val="-1"/>
                <w:sz w:val="22"/>
                <w:szCs w:val="22"/>
              </w:rPr>
              <w:t>i</w:t>
            </w:r>
            <w:r>
              <w:rPr>
                <w:rFonts w:ascii="Tahoma" w:eastAsia="Tahoma" w:hAnsi="Tahoma" w:cs="Tahoma"/>
                <w:spacing w:val="-2"/>
                <w:w w:val="102"/>
                <w:position w:val="-1"/>
                <w:sz w:val="22"/>
                <w:szCs w:val="22"/>
              </w:rPr>
              <w:t>m</w:t>
            </w:r>
            <w:r>
              <w:rPr>
                <w:rFonts w:ascii="Tahoma" w:eastAsia="Tahoma" w:hAnsi="Tahoma" w:cs="Tahoma"/>
                <w:spacing w:val="1"/>
                <w:w w:val="102"/>
                <w:position w:val="-1"/>
                <w:sz w:val="22"/>
                <w:szCs w:val="22"/>
              </w:rPr>
              <w:t>i</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a</w:t>
            </w:r>
            <w:r>
              <w:rPr>
                <w:rFonts w:ascii="Tahoma" w:eastAsia="Tahoma" w:hAnsi="Tahoma" w:cs="Tahoma"/>
                <w:w w:val="102"/>
                <w:position w:val="-1"/>
                <w:sz w:val="22"/>
                <w:szCs w:val="22"/>
              </w:rPr>
              <w:t>l</w:t>
            </w:r>
          </w:p>
          <w:p w14:paraId="1A6A67D7" w14:textId="77777777" w:rsidR="008C57F5" w:rsidRDefault="003A49B5" w:rsidP="00EB2F12">
            <w:pPr>
              <w:spacing w:before="13"/>
              <w:ind w:left="100"/>
              <w:rPr>
                <w:rFonts w:ascii="Tahoma" w:eastAsia="Tahoma" w:hAnsi="Tahoma" w:cs="Tahoma"/>
                <w:w w:val="102"/>
                <w:sz w:val="22"/>
                <w:szCs w:val="22"/>
              </w:rPr>
            </w:pPr>
            <w:r>
              <w:rPr>
                <w:rFonts w:ascii="Tahoma" w:eastAsia="Tahoma" w:hAnsi="Tahoma" w:cs="Tahoma"/>
                <w:w w:val="102"/>
                <w:sz w:val="22"/>
                <w:szCs w:val="22"/>
              </w:rPr>
              <w:t>pr</w:t>
            </w:r>
            <w:r>
              <w:rPr>
                <w:rFonts w:ascii="Tahoma" w:eastAsia="Tahoma" w:hAnsi="Tahoma" w:cs="Tahoma"/>
                <w:spacing w:val="3"/>
                <w:w w:val="102"/>
                <w:sz w:val="22"/>
                <w:szCs w:val="22"/>
              </w:rPr>
              <w:t>o</w:t>
            </w:r>
            <w:r>
              <w:rPr>
                <w:rFonts w:ascii="Tahoma" w:eastAsia="Tahoma" w:hAnsi="Tahoma" w:cs="Tahoma"/>
                <w:spacing w:val="-4"/>
                <w:w w:val="102"/>
                <w:sz w:val="22"/>
                <w:szCs w:val="22"/>
              </w:rPr>
              <w:t>s</w:t>
            </w:r>
            <w:r>
              <w:rPr>
                <w:rFonts w:ascii="Tahoma" w:eastAsia="Tahoma" w:hAnsi="Tahoma" w:cs="Tahoma"/>
                <w:spacing w:val="6"/>
                <w:w w:val="102"/>
                <w:sz w:val="22"/>
                <w:szCs w:val="22"/>
              </w:rPr>
              <w:t>e</w:t>
            </w:r>
            <w:r>
              <w:rPr>
                <w:rFonts w:ascii="Tahoma" w:eastAsia="Tahoma" w:hAnsi="Tahoma" w:cs="Tahoma"/>
                <w:spacing w:val="-3"/>
                <w:w w:val="102"/>
                <w:sz w:val="22"/>
                <w:szCs w:val="22"/>
              </w:rPr>
              <w:t>c</w:t>
            </w:r>
            <w:r>
              <w:rPr>
                <w:rFonts w:ascii="Tahoma" w:eastAsia="Tahoma" w:hAnsi="Tahoma" w:cs="Tahoma"/>
                <w:w w:val="102"/>
                <w:sz w:val="22"/>
                <w:szCs w:val="22"/>
              </w:rPr>
              <w:t>u</w:t>
            </w:r>
            <w:r>
              <w:rPr>
                <w:rFonts w:ascii="Tahoma" w:eastAsia="Tahoma" w:hAnsi="Tahoma" w:cs="Tahoma"/>
                <w:spacing w:val="1"/>
                <w:w w:val="102"/>
                <w:sz w:val="22"/>
                <w:szCs w:val="22"/>
              </w:rPr>
              <w:t>ti</w:t>
            </w:r>
            <w:r>
              <w:rPr>
                <w:rFonts w:ascii="Tahoma" w:eastAsia="Tahoma" w:hAnsi="Tahoma" w:cs="Tahoma"/>
                <w:spacing w:val="3"/>
                <w:w w:val="102"/>
                <w:sz w:val="22"/>
                <w:szCs w:val="22"/>
              </w:rPr>
              <w:t>o</w:t>
            </w:r>
            <w:r>
              <w:rPr>
                <w:rFonts w:ascii="Tahoma" w:eastAsia="Tahoma" w:hAnsi="Tahoma" w:cs="Tahoma"/>
                <w:w w:val="102"/>
                <w:sz w:val="22"/>
                <w:szCs w:val="22"/>
              </w:rPr>
              <w:t>n.</w:t>
            </w:r>
          </w:p>
          <w:p w14:paraId="7F1E6AA9" w14:textId="77777777" w:rsidR="008B7B8F" w:rsidRDefault="008B7B8F" w:rsidP="00EB2F12">
            <w:pPr>
              <w:spacing w:before="13"/>
              <w:ind w:left="100"/>
              <w:rPr>
                <w:rFonts w:ascii="Tahoma" w:eastAsia="Tahoma" w:hAnsi="Tahoma" w:cs="Tahoma"/>
                <w:w w:val="102"/>
                <w:sz w:val="22"/>
                <w:szCs w:val="22"/>
              </w:rPr>
            </w:pPr>
          </w:p>
          <w:p w14:paraId="4CEEC124" w14:textId="77777777" w:rsidR="008B7B8F" w:rsidRDefault="008B7B8F" w:rsidP="00EB2F12">
            <w:pPr>
              <w:spacing w:before="13"/>
              <w:ind w:left="100"/>
              <w:rPr>
                <w:rFonts w:ascii="Tahoma" w:eastAsia="Tahoma" w:hAnsi="Tahoma" w:cs="Tahoma"/>
                <w:w w:val="102"/>
                <w:sz w:val="22"/>
                <w:szCs w:val="22"/>
              </w:rPr>
            </w:pPr>
            <w:r w:rsidRPr="008B7B8F">
              <w:rPr>
                <w:rFonts w:ascii="Tahoma" w:eastAsia="Tahoma" w:hAnsi="Tahoma" w:cs="Tahoma"/>
                <w:w w:val="102"/>
                <w:sz w:val="22"/>
                <w:szCs w:val="22"/>
              </w:rPr>
              <w:t>Any personal information you give to us will be processed in accordance with the UK Data Protection Act 1998.</w:t>
            </w:r>
          </w:p>
          <w:p w14:paraId="7E7463B5" w14:textId="77777777" w:rsidR="008B7B8F" w:rsidRDefault="008B7B8F" w:rsidP="008B7B8F">
            <w:pPr>
              <w:spacing w:before="13"/>
              <w:rPr>
                <w:rFonts w:ascii="Tahoma" w:eastAsia="Tahoma" w:hAnsi="Tahoma" w:cs="Tahoma"/>
                <w:w w:val="102"/>
                <w:sz w:val="22"/>
                <w:szCs w:val="22"/>
              </w:rPr>
            </w:pPr>
          </w:p>
          <w:p w14:paraId="52220A98" w14:textId="77777777" w:rsidR="008B7B8F" w:rsidRDefault="008B7B8F" w:rsidP="00EB2F12">
            <w:pPr>
              <w:spacing w:before="13"/>
              <w:ind w:left="100"/>
              <w:rPr>
                <w:rFonts w:ascii="Tahoma" w:eastAsia="Tahoma" w:hAnsi="Tahoma" w:cs="Tahoma"/>
                <w:sz w:val="22"/>
                <w:szCs w:val="22"/>
              </w:rPr>
            </w:pPr>
          </w:p>
        </w:tc>
      </w:tr>
      <w:tr w:rsidR="008C57F5" w14:paraId="605BF949" w14:textId="77777777" w:rsidTr="00F6755C">
        <w:trPr>
          <w:trHeight w:hRule="exact" w:val="619"/>
        </w:trPr>
        <w:tc>
          <w:tcPr>
            <w:tcW w:w="6197" w:type="dxa"/>
            <w:tcBorders>
              <w:top w:val="single" w:sz="5" w:space="0" w:color="000000"/>
              <w:left w:val="single" w:sz="5" w:space="0" w:color="000000"/>
              <w:bottom w:val="single" w:sz="5" w:space="0" w:color="000000"/>
              <w:right w:val="single" w:sz="5" w:space="0" w:color="000000"/>
            </w:tcBorders>
          </w:tcPr>
          <w:p w14:paraId="53F9F405" w14:textId="77777777" w:rsidR="008C57F5" w:rsidRDefault="008C57F5" w:rsidP="00EB2F12">
            <w:pPr>
              <w:spacing w:before="6" w:line="120" w:lineRule="exact"/>
              <w:rPr>
                <w:sz w:val="13"/>
                <w:szCs w:val="13"/>
              </w:rPr>
            </w:pPr>
          </w:p>
          <w:p w14:paraId="371338DC" w14:textId="77777777" w:rsidR="008C57F5" w:rsidRDefault="008C57F5" w:rsidP="00EB2F12">
            <w:pPr>
              <w:spacing w:line="200" w:lineRule="exact"/>
            </w:pPr>
          </w:p>
          <w:p w14:paraId="77792FFA" w14:textId="77777777" w:rsidR="008C57F5" w:rsidRDefault="003A49B5" w:rsidP="00EB2F12">
            <w:pPr>
              <w:ind w:left="100"/>
              <w:rPr>
                <w:rFonts w:ascii="Tahoma" w:eastAsia="Tahoma" w:hAnsi="Tahoma" w:cs="Tahoma"/>
                <w:sz w:val="22"/>
                <w:szCs w:val="22"/>
              </w:rPr>
            </w:pPr>
            <w:r>
              <w:rPr>
                <w:rFonts w:ascii="Tahoma" w:eastAsia="Tahoma" w:hAnsi="Tahoma" w:cs="Tahoma"/>
                <w:sz w:val="22"/>
                <w:szCs w:val="22"/>
              </w:rPr>
              <w:t>S</w:t>
            </w:r>
            <w:r>
              <w:rPr>
                <w:rFonts w:ascii="Tahoma" w:eastAsia="Tahoma" w:hAnsi="Tahoma" w:cs="Tahoma"/>
                <w:spacing w:val="1"/>
                <w:sz w:val="22"/>
                <w:szCs w:val="22"/>
              </w:rPr>
              <w:t>i</w:t>
            </w:r>
            <w:r>
              <w:rPr>
                <w:rFonts w:ascii="Tahoma" w:eastAsia="Tahoma" w:hAnsi="Tahoma" w:cs="Tahoma"/>
                <w:spacing w:val="5"/>
                <w:sz w:val="22"/>
                <w:szCs w:val="22"/>
              </w:rPr>
              <w:t>g</w:t>
            </w:r>
            <w:r>
              <w:rPr>
                <w:rFonts w:ascii="Tahoma" w:eastAsia="Tahoma" w:hAnsi="Tahoma" w:cs="Tahoma"/>
                <w:spacing w:val="-6"/>
                <w:sz w:val="22"/>
                <w:szCs w:val="22"/>
              </w:rPr>
              <w:t>n</w:t>
            </w:r>
            <w:r>
              <w:rPr>
                <w:rFonts w:ascii="Tahoma" w:eastAsia="Tahoma" w:hAnsi="Tahoma" w:cs="Tahoma"/>
                <w:spacing w:val="7"/>
                <w:sz w:val="22"/>
                <w:szCs w:val="22"/>
              </w:rPr>
              <w:t>a</w:t>
            </w:r>
            <w:r>
              <w:rPr>
                <w:rFonts w:ascii="Tahoma" w:eastAsia="Tahoma" w:hAnsi="Tahoma" w:cs="Tahoma"/>
                <w:spacing w:val="1"/>
                <w:sz w:val="22"/>
                <w:szCs w:val="22"/>
              </w:rPr>
              <w:t>t</w:t>
            </w:r>
            <w:r>
              <w:rPr>
                <w:rFonts w:ascii="Tahoma" w:eastAsia="Tahoma" w:hAnsi="Tahoma" w:cs="Tahoma"/>
                <w:sz w:val="22"/>
                <w:szCs w:val="22"/>
              </w:rPr>
              <w:t>u</w:t>
            </w:r>
            <w:r>
              <w:rPr>
                <w:rFonts w:ascii="Tahoma" w:eastAsia="Tahoma" w:hAnsi="Tahoma" w:cs="Tahoma"/>
                <w:spacing w:val="-5"/>
                <w:sz w:val="22"/>
                <w:szCs w:val="22"/>
              </w:rPr>
              <w:t>r</w:t>
            </w:r>
            <w:r>
              <w:rPr>
                <w:rFonts w:ascii="Tahoma" w:eastAsia="Tahoma" w:hAnsi="Tahoma" w:cs="Tahoma"/>
                <w:sz w:val="22"/>
                <w:szCs w:val="22"/>
              </w:rPr>
              <w:t>e</w:t>
            </w:r>
            <w:r>
              <w:rPr>
                <w:rFonts w:ascii="Tahoma" w:eastAsia="Tahoma" w:hAnsi="Tahoma" w:cs="Tahoma"/>
                <w:spacing w:val="18"/>
                <w:sz w:val="22"/>
                <w:szCs w:val="22"/>
              </w:rPr>
              <w:t xml:space="preserve"> </w:t>
            </w:r>
            <w:r>
              <w:rPr>
                <w:rFonts w:ascii="Tahoma" w:eastAsia="Tahoma" w:hAnsi="Tahoma" w:cs="Tahoma"/>
                <w:spacing w:val="7"/>
                <w:sz w:val="22"/>
                <w:szCs w:val="22"/>
              </w:rPr>
              <w:t>o</w:t>
            </w:r>
            <w:r>
              <w:rPr>
                <w:rFonts w:ascii="Tahoma" w:eastAsia="Tahoma" w:hAnsi="Tahoma" w:cs="Tahoma"/>
                <w:sz w:val="22"/>
                <w:szCs w:val="22"/>
              </w:rPr>
              <w:t>f</w:t>
            </w:r>
            <w:r>
              <w:rPr>
                <w:rFonts w:ascii="Tahoma" w:eastAsia="Tahoma" w:hAnsi="Tahoma" w:cs="Tahoma"/>
                <w:spacing w:val="3"/>
                <w:sz w:val="22"/>
                <w:szCs w:val="22"/>
              </w:rPr>
              <w:t xml:space="preserve"> </w:t>
            </w:r>
            <w:r>
              <w:rPr>
                <w:rFonts w:ascii="Tahoma" w:eastAsia="Tahoma" w:hAnsi="Tahoma" w:cs="Tahoma"/>
                <w:w w:val="102"/>
                <w:sz w:val="22"/>
                <w:szCs w:val="22"/>
              </w:rPr>
              <w:t>A</w:t>
            </w:r>
            <w:r>
              <w:rPr>
                <w:rFonts w:ascii="Tahoma" w:eastAsia="Tahoma" w:hAnsi="Tahoma" w:cs="Tahoma"/>
                <w:spacing w:val="-5"/>
                <w:w w:val="102"/>
                <w:sz w:val="22"/>
                <w:szCs w:val="22"/>
              </w:rPr>
              <w:t>p</w:t>
            </w:r>
            <w:r>
              <w:rPr>
                <w:rFonts w:ascii="Tahoma" w:eastAsia="Tahoma" w:hAnsi="Tahoma" w:cs="Tahoma"/>
                <w:spacing w:val="5"/>
                <w:w w:val="102"/>
                <w:sz w:val="22"/>
                <w:szCs w:val="22"/>
              </w:rPr>
              <w:t>p</w:t>
            </w:r>
            <w:r>
              <w:rPr>
                <w:rFonts w:ascii="Tahoma" w:eastAsia="Tahoma" w:hAnsi="Tahoma" w:cs="Tahoma"/>
                <w:spacing w:val="-3"/>
                <w:w w:val="102"/>
                <w:sz w:val="22"/>
                <w:szCs w:val="22"/>
              </w:rPr>
              <w:t>l</w:t>
            </w:r>
            <w:r>
              <w:rPr>
                <w:rFonts w:ascii="Tahoma" w:eastAsia="Tahoma" w:hAnsi="Tahoma" w:cs="Tahoma"/>
                <w:spacing w:val="1"/>
                <w:w w:val="102"/>
                <w:sz w:val="22"/>
                <w:szCs w:val="22"/>
              </w:rPr>
              <w:t>i</w:t>
            </w:r>
            <w:r>
              <w:rPr>
                <w:rFonts w:ascii="Tahoma" w:eastAsia="Tahoma" w:hAnsi="Tahoma" w:cs="Tahoma"/>
                <w:spacing w:val="2"/>
                <w:w w:val="102"/>
                <w:sz w:val="22"/>
                <w:szCs w:val="22"/>
              </w:rPr>
              <w:t>ca</w:t>
            </w:r>
            <w:r>
              <w:rPr>
                <w:rFonts w:ascii="Tahoma" w:eastAsia="Tahoma" w:hAnsi="Tahoma" w:cs="Tahoma"/>
                <w:w w:val="102"/>
                <w:sz w:val="22"/>
                <w:szCs w:val="22"/>
              </w:rPr>
              <w:t>n</w:t>
            </w:r>
            <w:r>
              <w:rPr>
                <w:rFonts w:ascii="Tahoma" w:eastAsia="Tahoma" w:hAnsi="Tahoma" w:cs="Tahoma"/>
                <w:spacing w:val="1"/>
                <w:w w:val="102"/>
                <w:sz w:val="22"/>
                <w:szCs w:val="22"/>
              </w:rPr>
              <w:t>t</w:t>
            </w:r>
            <w:r>
              <w:rPr>
                <w:rFonts w:ascii="Tahoma" w:eastAsia="Tahoma" w:hAnsi="Tahoma" w:cs="Tahoma"/>
                <w:w w:val="102"/>
                <w:sz w:val="22"/>
                <w:szCs w:val="22"/>
              </w:rPr>
              <w:t>:</w:t>
            </w:r>
            <w:r w:rsidR="00FC0A65">
              <w:rPr>
                <w:rFonts w:ascii="Tahoma" w:eastAsia="Tahoma" w:hAnsi="Tahoma" w:cs="Tahoma"/>
                <w:w w:val="102"/>
                <w:sz w:val="22"/>
                <w:szCs w:val="22"/>
              </w:rPr>
              <w:fldChar w:fldCharType="begin">
                <w:ffData>
                  <w:name w:val="Text45"/>
                  <w:enabled/>
                  <w:calcOnExit w:val="0"/>
                  <w:textInput/>
                </w:ffData>
              </w:fldChar>
            </w:r>
            <w:bookmarkStart w:id="42" w:name="Text45"/>
            <w:r w:rsidR="00FC0A65">
              <w:rPr>
                <w:rFonts w:ascii="Tahoma" w:eastAsia="Tahoma" w:hAnsi="Tahoma" w:cs="Tahoma"/>
                <w:w w:val="102"/>
                <w:sz w:val="22"/>
                <w:szCs w:val="22"/>
              </w:rPr>
              <w:instrText xml:space="preserve"> FORMTEXT </w:instrText>
            </w:r>
            <w:r w:rsidR="00FC0A65">
              <w:rPr>
                <w:rFonts w:ascii="Tahoma" w:eastAsia="Tahoma" w:hAnsi="Tahoma" w:cs="Tahoma"/>
                <w:w w:val="102"/>
                <w:sz w:val="22"/>
                <w:szCs w:val="22"/>
              </w:rPr>
            </w:r>
            <w:r w:rsidR="00FC0A65">
              <w:rPr>
                <w:rFonts w:ascii="Tahoma" w:eastAsia="Tahoma" w:hAnsi="Tahoma" w:cs="Tahoma"/>
                <w:w w:val="102"/>
                <w:sz w:val="22"/>
                <w:szCs w:val="22"/>
              </w:rPr>
              <w:fldChar w:fldCharType="separate"/>
            </w:r>
            <w:r w:rsidR="00FC0A65">
              <w:rPr>
                <w:rFonts w:ascii="Tahoma" w:eastAsia="Tahoma" w:hAnsi="Tahoma" w:cs="Tahoma"/>
                <w:noProof/>
                <w:w w:val="102"/>
                <w:sz w:val="22"/>
                <w:szCs w:val="22"/>
              </w:rPr>
              <w:t> </w:t>
            </w:r>
            <w:r w:rsidR="00FC0A65">
              <w:rPr>
                <w:rFonts w:ascii="Tahoma" w:eastAsia="Tahoma" w:hAnsi="Tahoma" w:cs="Tahoma"/>
                <w:noProof/>
                <w:w w:val="102"/>
                <w:sz w:val="22"/>
                <w:szCs w:val="22"/>
              </w:rPr>
              <w:t> </w:t>
            </w:r>
            <w:r w:rsidR="00FC0A65">
              <w:rPr>
                <w:rFonts w:ascii="Tahoma" w:eastAsia="Tahoma" w:hAnsi="Tahoma" w:cs="Tahoma"/>
                <w:noProof/>
                <w:w w:val="102"/>
                <w:sz w:val="22"/>
                <w:szCs w:val="22"/>
              </w:rPr>
              <w:t> </w:t>
            </w:r>
            <w:r w:rsidR="00FC0A65">
              <w:rPr>
                <w:rFonts w:ascii="Tahoma" w:eastAsia="Tahoma" w:hAnsi="Tahoma" w:cs="Tahoma"/>
                <w:noProof/>
                <w:w w:val="102"/>
                <w:sz w:val="22"/>
                <w:szCs w:val="22"/>
              </w:rPr>
              <w:t> </w:t>
            </w:r>
            <w:r w:rsidR="00FC0A65">
              <w:rPr>
                <w:rFonts w:ascii="Tahoma" w:eastAsia="Tahoma" w:hAnsi="Tahoma" w:cs="Tahoma"/>
                <w:noProof/>
                <w:w w:val="102"/>
                <w:sz w:val="22"/>
                <w:szCs w:val="22"/>
              </w:rPr>
              <w:t> </w:t>
            </w:r>
            <w:r w:rsidR="00FC0A65">
              <w:rPr>
                <w:rFonts w:ascii="Tahoma" w:eastAsia="Tahoma" w:hAnsi="Tahoma" w:cs="Tahoma"/>
                <w:w w:val="102"/>
                <w:sz w:val="22"/>
                <w:szCs w:val="22"/>
              </w:rPr>
              <w:fldChar w:fldCharType="end"/>
            </w:r>
            <w:bookmarkEnd w:id="42"/>
          </w:p>
        </w:tc>
        <w:tc>
          <w:tcPr>
            <w:tcW w:w="3053" w:type="dxa"/>
            <w:gridSpan w:val="2"/>
            <w:tcBorders>
              <w:top w:val="single" w:sz="5" w:space="0" w:color="000000"/>
              <w:left w:val="single" w:sz="5" w:space="0" w:color="000000"/>
              <w:bottom w:val="single" w:sz="5" w:space="0" w:color="000000"/>
              <w:right w:val="single" w:sz="5" w:space="0" w:color="000000"/>
            </w:tcBorders>
          </w:tcPr>
          <w:p w14:paraId="7F3284C6" w14:textId="77777777" w:rsidR="008C57F5" w:rsidRDefault="008C57F5" w:rsidP="00EB2F12">
            <w:pPr>
              <w:spacing w:before="6" w:line="120" w:lineRule="exact"/>
              <w:rPr>
                <w:sz w:val="13"/>
                <w:szCs w:val="13"/>
              </w:rPr>
            </w:pPr>
          </w:p>
          <w:p w14:paraId="501CA2FB" w14:textId="77777777" w:rsidR="008C57F5" w:rsidRDefault="008C57F5" w:rsidP="00EB2F12">
            <w:pPr>
              <w:spacing w:line="200" w:lineRule="exact"/>
            </w:pPr>
          </w:p>
          <w:p w14:paraId="75A5452E" w14:textId="77777777" w:rsidR="008C57F5" w:rsidRDefault="003A49B5" w:rsidP="006C3144">
            <w:pPr>
              <w:ind w:left="95"/>
              <w:rPr>
                <w:rFonts w:ascii="Tahoma" w:eastAsia="Tahoma" w:hAnsi="Tahoma" w:cs="Tahoma"/>
                <w:sz w:val="22"/>
                <w:szCs w:val="22"/>
              </w:rPr>
            </w:pPr>
            <w:r>
              <w:rPr>
                <w:rFonts w:ascii="Tahoma" w:eastAsia="Tahoma" w:hAnsi="Tahoma" w:cs="Tahoma"/>
                <w:w w:val="102"/>
                <w:sz w:val="22"/>
                <w:szCs w:val="22"/>
              </w:rPr>
              <w:t>D</w:t>
            </w:r>
            <w:r>
              <w:rPr>
                <w:rFonts w:ascii="Tahoma" w:eastAsia="Tahoma" w:hAnsi="Tahoma" w:cs="Tahoma"/>
                <w:spacing w:val="7"/>
                <w:w w:val="102"/>
                <w:sz w:val="22"/>
                <w:szCs w:val="22"/>
              </w:rPr>
              <w:t>a</w:t>
            </w:r>
            <w:r>
              <w:rPr>
                <w:rFonts w:ascii="Tahoma" w:eastAsia="Tahoma" w:hAnsi="Tahoma" w:cs="Tahoma"/>
                <w:spacing w:val="-3"/>
                <w:w w:val="102"/>
                <w:sz w:val="22"/>
                <w:szCs w:val="22"/>
              </w:rPr>
              <w:t>t</w:t>
            </w:r>
            <w:r>
              <w:rPr>
                <w:rFonts w:ascii="Tahoma" w:eastAsia="Tahoma" w:hAnsi="Tahoma" w:cs="Tahoma"/>
                <w:spacing w:val="1"/>
                <w:w w:val="102"/>
                <w:sz w:val="22"/>
                <w:szCs w:val="22"/>
              </w:rPr>
              <w:t>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44"/>
                  <w:enabled/>
                  <w:calcOnExit w:val="0"/>
                  <w:textInput/>
                </w:ffData>
              </w:fldChar>
            </w:r>
            <w:bookmarkStart w:id="43" w:name="Text44"/>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fldChar w:fldCharType="end"/>
            </w:r>
            <w:bookmarkEnd w:id="43"/>
          </w:p>
        </w:tc>
      </w:tr>
    </w:tbl>
    <w:p w14:paraId="43773DDC" w14:textId="77777777" w:rsidR="008C57F5" w:rsidRDefault="008C57F5">
      <w:pPr>
        <w:spacing w:line="200" w:lineRule="exact"/>
      </w:pPr>
    </w:p>
    <w:p w14:paraId="508D00AE" w14:textId="77777777" w:rsidR="00E6648B" w:rsidRDefault="00E6648B">
      <w:pPr>
        <w:spacing w:line="200" w:lineRule="exact"/>
      </w:pPr>
    </w:p>
    <w:p w14:paraId="4C5FF24B" w14:textId="77777777" w:rsidR="00E6648B" w:rsidRDefault="00E6648B">
      <w:pPr>
        <w:spacing w:line="200" w:lineRule="exact"/>
      </w:pPr>
    </w:p>
    <w:p w14:paraId="17DF1458" w14:textId="77777777" w:rsidR="00E6648B" w:rsidRDefault="00E6648B">
      <w:pPr>
        <w:spacing w:line="200" w:lineRule="exact"/>
      </w:pPr>
    </w:p>
    <w:p w14:paraId="641C396D" w14:textId="77777777" w:rsidR="008C57F5" w:rsidRDefault="008C57F5" w:rsidP="00BB1541">
      <w:pPr>
        <w:spacing w:before="33"/>
        <w:ind w:right="248"/>
        <w:rPr>
          <w:rFonts w:ascii="Tahoma" w:eastAsia="Tahoma" w:hAnsi="Tahoma" w:cs="Tahoma"/>
          <w:sz w:val="15"/>
          <w:szCs w:val="15"/>
        </w:rPr>
      </w:pPr>
    </w:p>
    <w:p w14:paraId="3B9F9E08" w14:textId="77777777" w:rsidR="00DF78F6" w:rsidRPr="00DF78F6" w:rsidRDefault="00DF78F6" w:rsidP="00DF78F6">
      <w:pPr>
        <w:rPr>
          <w:rFonts w:ascii="Tahoma" w:eastAsia="Tahoma" w:hAnsi="Tahoma" w:cs="Tahoma"/>
          <w:sz w:val="15"/>
          <w:szCs w:val="15"/>
        </w:rPr>
      </w:pPr>
    </w:p>
    <w:p w14:paraId="0B9DE23F" w14:textId="77777777" w:rsidR="00DF78F6" w:rsidRPr="00DF78F6" w:rsidRDefault="00DF78F6" w:rsidP="00DF78F6">
      <w:pPr>
        <w:rPr>
          <w:rFonts w:ascii="Tahoma" w:eastAsia="Tahoma" w:hAnsi="Tahoma" w:cs="Tahoma"/>
          <w:sz w:val="15"/>
          <w:szCs w:val="15"/>
        </w:rPr>
      </w:pPr>
    </w:p>
    <w:p w14:paraId="0B67A3C4" w14:textId="77777777" w:rsidR="00DF78F6" w:rsidRPr="00DF78F6" w:rsidRDefault="00DF78F6" w:rsidP="00DF78F6">
      <w:pPr>
        <w:rPr>
          <w:rFonts w:ascii="Tahoma" w:eastAsia="Tahoma" w:hAnsi="Tahoma" w:cs="Tahoma"/>
          <w:sz w:val="15"/>
          <w:szCs w:val="15"/>
        </w:rPr>
      </w:pPr>
    </w:p>
    <w:p w14:paraId="4EC59361" w14:textId="77777777" w:rsidR="00DF78F6" w:rsidRPr="00DF78F6" w:rsidRDefault="00DF78F6" w:rsidP="00DF78F6">
      <w:pPr>
        <w:rPr>
          <w:rFonts w:ascii="Tahoma" w:eastAsia="Tahoma" w:hAnsi="Tahoma" w:cs="Tahoma"/>
          <w:sz w:val="15"/>
          <w:szCs w:val="15"/>
        </w:rPr>
      </w:pPr>
    </w:p>
    <w:p w14:paraId="6A111F47" w14:textId="77777777" w:rsidR="00DF78F6" w:rsidRPr="00DF78F6" w:rsidRDefault="00DF78F6" w:rsidP="00DF78F6">
      <w:pPr>
        <w:rPr>
          <w:rFonts w:ascii="Tahoma" w:eastAsia="Tahoma" w:hAnsi="Tahoma" w:cs="Tahoma"/>
          <w:sz w:val="15"/>
          <w:szCs w:val="15"/>
        </w:rPr>
      </w:pPr>
    </w:p>
    <w:p w14:paraId="7F5B6CCF" w14:textId="77777777" w:rsidR="00DF78F6" w:rsidRPr="00DF78F6" w:rsidRDefault="00DF78F6" w:rsidP="00DF78F6">
      <w:pPr>
        <w:rPr>
          <w:rFonts w:ascii="Tahoma" w:eastAsia="Tahoma" w:hAnsi="Tahoma" w:cs="Tahoma"/>
          <w:sz w:val="15"/>
          <w:szCs w:val="15"/>
        </w:rPr>
      </w:pPr>
    </w:p>
    <w:p w14:paraId="12847361" w14:textId="77777777" w:rsidR="00DF78F6" w:rsidRPr="00DF78F6" w:rsidRDefault="00DF78F6" w:rsidP="00DF78F6">
      <w:pPr>
        <w:rPr>
          <w:rFonts w:ascii="Tahoma" w:eastAsia="Tahoma" w:hAnsi="Tahoma" w:cs="Tahoma"/>
          <w:sz w:val="15"/>
          <w:szCs w:val="15"/>
        </w:rPr>
      </w:pPr>
    </w:p>
    <w:p w14:paraId="1DA3E31F" w14:textId="77777777" w:rsidR="00DF78F6" w:rsidRPr="00DF78F6" w:rsidRDefault="00DF78F6" w:rsidP="00DF78F6">
      <w:pPr>
        <w:rPr>
          <w:rFonts w:ascii="Tahoma" w:eastAsia="Tahoma" w:hAnsi="Tahoma" w:cs="Tahoma"/>
          <w:sz w:val="15"/>
          <w:szCs w:val="15"/>
        </w:rPr>
      </w:pPr>
    </w:p>
    <w:p w14:paraId="28343005" w14:textId="77777777" w:rsidR="00DF78F6" w:rsidRPr="00DF78F6" w:rsidRDefault="00DF78F6" w:rsidP="00DF78F6">
      <w:pPr>
        <w:rPr>
          <w:rFonts w:ascii="Tahoma" w:eastAsia="Tahoma" w:hAnsi="Tahoma" w:cs="Tahoma"/>
          <w:sz w:val="15"/>
          <w:szCs w:val="15"/>
        </w:rPr>
      </w:pPr>
    </w:p>
    <w:p w14:paraId="585F2FEE" w14:textId="77777777" w:rsidR="00DF78F6" w:rsidRPr="00DF78F6" w:rsidRDefault="00DF78F6" w:rsidP="00DF78F6">
      <w:pPr>
        <w:rPr>
          <w:rFonts w:ascii="Tahoma" w:eastAsia="Tahoma" w:hAnsi="Tahoma" w:cs="Tahoma"/>
          <w:sz w:val="15"/>
          <w:szCs w:val="15"/>
        </w:rPr>
      </w:pPr>
    </w:p>
    <w:p w14:paraId="6CEC8688" w14:textId="77777777" w:rsidR="00DF78F6" w:rsidRPr="00DF78F6" w:rsidRDefault="00DF78F6" w:rsidP="00DF78F6">
      <w:pPr>
        <w:rPr>
          <w:rFonts w:ascii="Tahoma" w:eastAsia="Tahoma" w:hAnsi="Tahoma" w:cs="Tahoma"/>
          <w:sz w:val="15"/>
          <w:szCs w:val="15"/>
        </w:rPr>
      </w:pPr>
    </w:p>
    <w:p w14:paraId="0975E39D" w14:textId="77777777" w:rsidR="00DF78F6" w:rsidRPr="00DF78F6" w:rsidRDefault="00DF78F6" w:rsidP="00DF78F6">
      <w:pPr>
        <w:rPr>
          <w:rFonts w:ascii="Tahoma" w:eastAsia="Tahoma" w:hAnsi="Tahoma" w:cs="Tahoma"/>
          <w:sz w:val="15"/>
          <w:szCs w:val="15"/>
        </w:rPr>
      </w:pPr>
    </w:p>
    <w:p w14:paraId="29203661" w14:textId="77777777" w:rsidR="00DF78F6" w:rsidRPr="00DF78F6" w:rsidRDefault="00DF78F6" w:rsidP="00DF78F6">
      <w:pPr>
        <w:rPr>
          <w:rFonts w:ascii="Tahoma" w:eastAsia="Tahoma" w:hAnsi="Tahoma" w:cs="Tahoma"/>
          <w:sz w:val="15"/>
          <w:szCs w:val="15"/>
        </w:rPr>
      </w:pPr>
    </w:p>
    <w:p w14:paraId="5D2B787C" w14:textId="77777777" w:rsidR="00DF78F6" w:rsidRPr="00DF78F6" w:rsidRDefault="00DF78F6" w:rsidP="00DF78F6">
      <w:pPr>
        <w:rPr>
          <w:rFonts w:ascii="Tahoma" w:eastAsia="Tahoma" w:hAnsi="Tahoma" w:cs="Tahoma"/>
          <w:sz w:val="15"/>
          <w:szCs w:val="15"/>
        </w:rPr>
      </w:pPr>
    </w:p>
    <w:p w14:paraId="688CCE47" w14:textId="77777777" w:rsidR="00DF78F6" w:rsidRPr="00DF78F6" w:rsidRDefault="00DF78F6" w:rsidP="00DF78F6">
      <w:pPr>
        <w:rPr>
          <w:rFonts w:ascii="Tahoma" w:eastAsia="Tahoma" w:hAnsi="Tahoma" w:cs="Tahoma"/>
          <w:sz w:val="15"/>
          <w:szCs w:val="15"/>
        </w:rPr>
      </w:pPr>
    </w:p>
    <w:p w14:paraId="30AAA84D" w14:textId="77777777" w:rsidR="00DF78F6" w:rsidRPr="00DF78F6" w:rsidRDefault="00DF78F6" w:rsidP="00DF78F6">
      <w:pPr>
        <w:rPr>
          <w:rFonts w:ascii="Tahoma" w:eastAsia="Tahoma" w:hAnsi="Tahoma" w:cs="Tahoma"/>
          <w:sz w:val="15"/>
          <w:szCs w:val="15"/>
        </w:rPr>
      </w:pPr>
    </w:p>
    <w:p w14:paraId="1E721438" w14:textId="77777777" w:rsidR="00DF78F6" w:rsidRPr="00DF78F6" w:rsidRDefault="00DF78F6" w:rsidP="00DF78F6">
      <w:pPr>
        <w:rPr>
          <w:rFonts w:ascii="Tahoma" w:eastAsia="Tahoma" w:hAnsi="Tahoma" w:cs="Tahoma"/>
          <w:sz w:val="15"/>
          <w:szCs w:val="15"/>
        </w:rPr>
      </w:pPr>
    </w:p>
    <w:p w14:paraId="2178433D" w14:textId="77777777" w:rsidR="00DF78F6" w:rsidRPr="00DF78F6" w:rsidRDefault="00DF78F6" w:rsidP="00DF78F6">
      <w:pPr>
        <w:rPr>
          <w:rFonts w:ascii="Tahoma" w:eastAsia="Tahoma" w:hAnsi="Tahoma" w:cs="Tahoma"/>
          <w:sz w:val="15"/>
          <w:szCs w:val="15"/>
        </w:rPr>
      </w:pPr>
    </w:p>
    <w:p w14:paraId="3D8BB8C4" w14:textId="77777777" w:rsidR="00DF78F6" w:rsidRPr="00DF78F6" w:rsidRDefault="00DF78F6" w:rsidP="00DF78F6">
      <w:pPr>
        <w:rPr>
          <w:rFonts w:ascii="Tahoma" w:eastAsia="Tahoma" w:hAnsi="Tahoma" w:cs="Tahoma"/>
          <w:sz w:val="15"/>
          <w:szCs w:val="15"/>
        </w:rPr>
      </w:pPr>
    </w:p>
    <w:p w14:paraId="009D16B4" w14:textId="77777777" w:rsidR="00DF78F6" w:rsidRPr="00DF78F6" w:rsidRDefault="00DF78F6" w:rsidP="00DF78F6">
      <w:pPr>
        <w:rPr>
          <w:rFonts w:ascii="Tahoma" w:eastAsia="Tahoma" w:hAnsi="Tahoma" w:cs="Tahoma"/>
          <w:sz w:val="15"/>
          <w:szCs w:val="15"/>
        </w:rPr>
      </w:pPr>
    </w:p>
    <w:p w14:paraId="3CECFEB7" w14:textId="77777777" w:rsidR="00DF78F6" w:rsidRPr="00DF78F6" w:rsidRDefault="00DF78F6" w:rsidP="00DF78F6">
      <w:pPr>
        <w:rPr>
          <w:rFonts w:ascii="Tahoma" w:eastAsia="Tahoma" w:hAnsi="Tahoma" w:cs="Tahoma"/>
          <w:sz w:val="15"/>
          <w:szCs w:val="15"/>
        </w:rPr>
      </w:pPr>
    </w:p>
    <w:p w14:paraId="42D34645" w14:textId="77777777" w:rsidR="00DF78F6" w:rsidRPr="00DF78F6" w:rsidRDefault="00DF78F6" w:rsidP="00DF78F6">
      <w:pPr>
        <w:rPr>
          <w:rFonts w:ascii="Tahoma" w:eastAsia="Tahoma" w:hAnsi="Tahoma" w:cs="Tahoma"/>
          <w:sz w:val="15"/>
          <w:szCs w:val="15"/>
        </w:rPr>
      </w:pPr>
    </w:p>
    <w:p w14:paraId="10A7F7D1" w14:textId="77777777" w:rsidR="00DF78F6" w:rsidRPr="00DF78F6" w:rsidRDefault="00DF78F6" w:rsidP="00DF78F6">
      <w:pPr>
        <w:rPr>
          <w:rFonts w:ascii="Tahoma" w:eastAsia="Tahoma" w:hAnsi="Tahoma" w:cs="Tahoma"/>
          <w:sz w:val="15"/>
          <w:szCs w:val="15"/>
        </w:rPr>
      </w:pPr>
    </w:p>
    <w:p w14:paraId="643E9C9E" w14:textId="77777777" w:rsidR="00DF78F6" w:rsidRPr="00DF78F6" w:rsidRDefault="00DF78F6" w:rsidP="00DF78F6">
      <w:pPr>
        <w:rPr>
          <w:rFonts w:ascii="Tahoma" w:eastAsia="Tahoma" w:hAnsi="Tahoma" w:cs="Tahoma"/>
          <w:sz w:val="15"/>
          <w:szCs w:val="15"/>
        </w:rPr>
      </w:pPr>
    </w:p>
    <w:p w14:paraId="39B8CECB" w14:textId="77777777" w:rsidR="00DF78F6" w:rsidRPr="00DF78F6" w:rsidRDefault="00DF78F6" w:rsidP="00DF78F6">
      <w:pPr>
        <w:rPr>
          <w:rFonts w:ascii="Tahoma" w:eastAsia="Tahoma" w:hAnsi="Tahoma" w:cs="Tahoma"/>
          <w:sz w:val="15"/>
          <w:szCs w:val="15"/>
        </w:rPr>
      </w:pPr>
    </w:p>
    <w:p w14:paraId="58D36BFA" w14:textId="77777777" w:rsidR="00DF78F6" w:rsidRPr="00DF78F6" w:rsidRDefault="00DF78F6" w:rsidP="00DF78F6">
      <w:pPr>
        <w:rPr>
          <w:rFonts w:ascii="Tahoma" w:eastAsia="Tahoma" w:hAnsi="Tahoma" w:cs="Tahoma"/>
          <w:sz w:val="15"/>
          <w:szCs w:val="15"/>
        </w:rPr>
      </w:pPr>
    </w:p>
    <w:p w14:paraId="1D06522D" w14:textId="77777777" w:rsidR="00DF78F6" w:rsidRPr="00DF78F6" w:rsidRDefault="00DF78F6" w:rsidP="00DF78F6">
      <w:pPr>
        <w:rPr>
          <w:rFonts w:ascii="Tahoma" w:eastAsia="Tahoma" w:hAnsi="Tahoma" w:cs="Tahoma"/>
          <w:sz w:val="15"/>
          <w:szCs w:val="15"/>
        </w:rPr>
      </w:pPr>
    </w:p>
    <w:p w14:paraId="7868A977" w14:textId="77777777" w:rsidR="00DF78F6" w:rsidRPr="00DF78F6" w:rsidRDefault="00DF78F6" w:rsidP="00DF78F6">
      <w:pPr>
        <w:rPr>
          <w:rFonts w:ascii="Tahoma" w:eastAsia="Tahoma" w:hAnsi="Tahoma" w:cs="Tahoma"/>
          <w:sz w:val="15"/>
          <w:szCs w:val="15"/>
        </w:rPr>
      </w:pPr>
    </w:p>
    <w:p w14:paraId="6DEC3123" w14:textId="77777777" w:rsidR="00DF78F6" w:rsidRPr="00DF78F6" w:rsidRDefault="00DF78F6" w:rsidP="00DF78F6">
      <w:pPr>
        <w:rPr>
          <w:rFonts w:ascii="Tahoma" w:eastAsia="Tahoma" w:hAnsi="Tahoma" w:cs="Tahoma"/>
          <w:sz w:val="15"/>
          <w:szCs w:val="15"/>
        </w:rPr>
      </w:pPr>
    </w:p>
    <w:p w14:paraId="60AA4A76" w14:textId="77777777" w:rsidR="00DF78F6" w:rsidRPr="00DF78F6" w:rsidRDefault="00DF78F6" w:rsidP="00DF78F6">
      <w:pPr>
        <w:rPr>
          <w:rFonts w:ascii="Tahoma" w:eastAsia="Tahoma" w:hAnsi="Tahoma" w:cs="Tahoma"/>
          <w:sz w:val="15"/>
          <w:szCs w:val="15"/>
        </w:rPr>
      </w:pPr>
    </w:p>
    <w:p w14:paraId="5679DD3D" w14:textId="77777777" w:rsidR="00DF78F6" w:rsidRPr="00DF78F6" w:rsidRDefault="00DF78F6" w:rsidP="00DF78F6">
      <w:pPr>
        <w:rPr>
          <w:rFonts w:ascii="Tahoma" w:eastAsia="Tahoma" w:hAnsi="Tahoma" w:cs="Tahoma"/>
          <w:sz w:val="15"/>
          <w:szCs w:val="15"/>
        </w:rPr>
      </w:pPr>
    </w:p>
    <w:p w14:paraId="7678DDF6" w14:textId="77777777" w:rsidR="00DF78F6" w:rsidRPr="00DF78F6" w:rsidRDefault="00DF78F6" w:rsidP="00DF78F6">
      <w:pPr>
        <w:rPr>
          <w:rFonts w:ascii="Tahoma" w:eastAsia="Tahoma" w:hAnsi="Tahoma" w:cs="Tahoma"/>
          <w:sz w:val="15"/>
          <w:szCs w:val="15"/>
        </w:rPr>
      </w:pPr>
    </w:p>
    <w:p w14:paraId="06787CA7" w14:textId="77777777" w:rsidR="00DF78F6" w:rsidRPr="00DF78F6" w:rsidRDefault="00DF78F6" w:rsidP="00DF78F6">
      <w:pPr>
        <w:rPr>
          <w:rFonts w:ascii="Tahoma" w:eastAsia="Tahoma" w:hAnsi="Tahoma" w:cs="Tahoma"/>
          <w:sz w:val="15"/>
          <w:szCs w:val="15"/>
        </w:rPr>
      </w:pPr>
    </w:p>
    <w:p w14:paraId="1BFE7CD5" w14:textId="77777777" w:rsidR="00DF78F6" w:rsidRPr="00DF78F6" w:rsidRDefault="00DF78F6" w:rsidP="00DF78F6">
      <w:pPr>
        <w:rPr>
          <w:rFonts w:ascii="Tahoma" w:eastAsia="Tahoma" w:hAnsi="Tahoma" w:cs="Tahoma"/>
          <w:sz w:val="15"/>
          <w:szCs w:val="15"/>
        </w:rPr>
      </w:pPr>
    </w:p>
    <w:p w14:paraId="7E40168A" w14:textId="77777777" w:rsidR="00DF78F6" w:rsidRPr="00DF78F6" w:rsidRDefault="00DF78F6" w:rsidP="00DF78F6">
      <w:pPr>
        <w:rPr>
          <w:rFonts w:ascii="Tahoma" w:eastAsia="Tahoma" w:hAnsi="Tahoma" w:cs="Tahoma"/>
          <w:sz w:val="15"/>
          <w:szCs w:val="15"/>
        </w:rPr>
      </w:pPr>
    </w:p>
    <w:p w14:paraId="51ECC33A" w14:textId="77777777" w:rsidR="00DF78F6" w:rsidRPr="00DF78F6" w:rsidRDefault="00DF78F6" w:rsidP="00DF78F6">
      <w:pPr>
        <w:rPr>
          <w:rFonts w:ascii="Tahoma" w:eastAsia="Tahoma" w:hAnsi="Tahoma" w:cs="Tahoma"/>
          <w:sz w:val="15"/>
          <w:szCs w:val="15"/>
        </w:rPr>
      </w:pPr>
    </w:p>
    <w:p w14:paraId="3F8C02A1" w14:textId="77777777" w:rsidR="00DF78F6" w:rsidRPr="00DF78F6" w:rsidRDefault="00DF78F6" w:rsidP="00DF78F6">
      <w:pPr>
        <w:rPr>
          <w:rFonts w:ascii="Tahoma" w:eastAsia="Tahoma" w:hAnsi="Tahoma" w:cs="Tahoma"/>
          <w:sz w:val="15"/>
          <w:szCs w:val="15"/>
        </w:rPr>
      </w:pPr>
    </w:p>
    <w:p w14:paraId="3373B58E" w14:textId="77777777" w:rsidR="00DF78F6" w:rsidRPr="00DF78F6" w:rsidRDefault="00DF78F6" w:rsidP="00DF78F6">
      <w:pPr>
        <w:rPr>
          <w:rFonts w:ascii="Tahoma" w:eastAsia="Tahoma" w:hAnsi="Tahoma" w:cs="Tahoma"/>
          <w:sz w:val="15"/>
          <w:szCs w:val="15"/>
        </w:rPr>
      </w:pPr>
    </w:p>
    <w:p w14:paraId="64EEC0C0" w14:textId="77777777" w:rsidR="00DF78F6" w:rsidRPr="00DF78F6" w:rsidRDefault="00DF78F6" w:rsidP="00DF78F6">
      <w:pPr>
        <w:rPr>
          <w:rFonts w:ascii="Tahoma" w:eastAsia="Tahoma" w:hAnsi="Tahoma" w:cs="Tahoma"/>
          <w:sz w:val="15"/>
          <w:szCs w:val="15"/>
        </w:rPr>
      </w:pPr>
    </w:p>
    <w:p w14:paraId="6D4CD047" w14:textId="77777777" w:rsidR="00DF78F6" w:rsidRPr="00DF78F6" w:rsidRDefault="00DF78F6" w:rsidP="00DF78F6">
      <w:pPr>
        <w:rPr>
          <w:rFonts w:ascii="Tahoma" w:eastAsia="Tahoma" w:hAnsi="Tahoma" w:cs="Tahoma"/>
          <w:sz w:val="15"/>
          <w:szCs w:val="15"/>
        </w:rPr>
      </w:pPr>
    </w:p>
    <w:p w14:paraId="2C254C06" w14:textId="77777777" w:rsidR="00DF78F6" w:rsidRDefault="00DF78F6" w:rsidP="00DF78F6">
      <w:pPr>
        <w:rPr>
          <w:rFonts w:ascii="Tahoma" w:eastAsia="Tahoma" w:hAnsi="Tahoma" w:cs="Tahoma"/>
          <w:sz w:val="15"/>
          <w:szCs w:val="15"/>
        </w:rPr>
      </w:pPr>
    </w:p>
    <w:p w14:paraId="5C5C06BE" w14:textId="517B8AAD" w:rsidR="00DF78F6" w:rsidRDefault="00DF78F6" w:rsidP="00DF78F6">
      <w:pPr>
        <w:tabs>
          <w:tab w:val="left" w:pos="6165"/>
        </w:tabs>
        <w:rPr>
          <w:rFonts w:ascii="Tahoma" w:eastAsia="Tahoma" w:hAnsi="Tahoma" w:cs="Tahoma"/>
          <w:sz w:val="15"/>
          <w:szCs w:val="15"/>
        </w:rPr>
      </w:pPr>
      <w:r>
        <w:rPr>
          <w:rFonts w:ascii="Tahoma" w:eastAsia="Tahoma" w:hAnsi="Tahoma" w:cs="Tahoma"/>
          <w:sz w:val="15"/>
          <w:szCs w:val="15"/>
        </w:rPr>
        <w:tab/>
      </w:r>
    </w:p>
    <w:p w14:paraId="61DB1312" w14:textId="77777777" w:rsidR="00DF78F6" w:rsidRDefault="00DF78F6" w:rsidP="00DF78F6">
      <w:pPr>
        <w:tabs>
          <w:tab w:val="left" w:pos="6165"/>
        </w:tabs>
        <w:rPr>
          <w:rFonts w:ascii="Tahoma" w:eastAsia="Tahoma" w:hAnsi="Tahoma" w:cs="Tahoma"/>
          <w:sz w:val="15"/>
          <w:szCs w:val="15"/>
        </w:rPr>
      </w:pPr>
    </w:p>
    <w:p w14:paraId="7D6FA375" w14:textId="77777777" w:rsidR="00DF78F6" w:rsidRDefault="00DF78F6" w:rsidP="00DF78F6">
      <w:pPr>
        <w:tabs>
          <w:tab w:val="left" w:pos="6165"/>
        </w:tabs>
        <w:rPr>
          <w:rFonts w:ascii="Tahoma" w:eastAsia="Tahoma" w:hAnsi="Tahoma" w:cs="Tahoma"/>
          <w:sz w:val="15"/>
          <w:szCs w:val="15"/>
        </w:rPr>
      </w:pPr>
    </w:p>
    <w:p w14:paraId="04058224" w14:textId="77777777" w:rsidR="00DF78F6" w:rsidRDefault="00DF78F6" w:rsidP="00DF78F6">
      <w:pPr>
        <w:tabs>
          <w:tab w:val="left" w:pos="6165"/>
        </w:tabs>
        <w:rPr>
          <w:rFonts w:ascii="Tahoma" w:eastAsia="Tahoma" w:hAnsi="Tahoma" w:cs="Tahoma"/>
          <w:sz w:val="15"/>
          <w:szCs w:val="15"/>
        </w:rPr>
      </w:pPr>
    </w:p>
    <w:p w14:paraId="571648D1" w14:textId="77777777" w:rsidR="00DF78F6" w:rsidRDefault="00DF78F6" w:rsidP="00DF78F6">
      <w:pPr>
        <w:tabs>
          <w:tab w:val="left" w:pos="6165"/>
        </w:tabs>
        <w:rPr>
          <w:rFonts w:ascii="Tahoma" w:eastAsia="Tahoma" w:hAnsi="Tahoma" w:cs="Tahoma"/>
          <w:sz w:val="15"/>
          <w:szCs w:val="15"/>
        </w:rPr>
      </w:pPr>
    </w:p>
    <w:p w14:paraId="17BC4FA8" w14:textId="77777777" w:rsidR="00DF78F6" w:rsidRDefault="00DF78F6" w:rsidP="00DF78F6">
      <w:pPr>
        <w:tabs>
          <w:tab w:val="left" w:pos="6165"/>
        </w:tabs>
        <w:rPr>
          <w:rFonts w:ascii="Tahoma" w:eastAsia="Tahoma" w:hAnsi="Tahoma" w:cs="Tahoma"/>
          <w:sz w:val="15"/>
          <w:szCs w:val="15"/>
        </w:rPr>
      </w:pPr>
    </w:p>
    <w:p w14:paraId="34A56D7D" w14:textId="77777777" w:rsidR="00DF78F6" w:rsidRDefault="00DF78F6" w:rsidP="00DF78F6">
      <w:pPr>
        <w:tabs>
          <w:tab w:val="left" w:pos="6165"/>
        </w:tabs>
        <w:rPr>
          <w:rFonts w:ascii="Tahoma" w:eastAsia="Tahoma" w:hAnsi="Tahoma" w:cs="Tahoma"/>
          <w:sz w:val="15"/>
          <w:szCs w:val="15"/>
        </w:rPr>
      </w:pPr>
    </w:p>
    <w:p w14:paraId="7084B95C" w14:textId="77777777" w:rsidR="00DF78F6" w:rsidRDefault="00DF78F6" w:rsidP="00DF78F6">
      <w:pPr>
        <w:tabs>
          <w:tab w:val="left" w:pos="6165"/>
        </w:tabs>
        <w:rPr>
          <w:rFonts w:ascii="Tahoma" w:eastAsia="Tahoma" w:hAnsi="Tahoma" w:cs="Tahoma"/>
          <w:sz w:val="15"/>
          <w:szCs w:val="15"/>
        </w:rPr>
      </w:pPr>
    </w:p>
    <w:p w14:paraId="45DF9B92" w14:textId="77777777" w:rsidR="00DF78F6" w:rsidRDefault="00DF78F6" w:rsidP="00DF78F6">
      <w:pPr>
        <w:tabs>
          <w:tab w:val="left" w:pos="6165"/>
        </w:tabs>
        <w:rPr>
          <w:rFonts w:ascii="Tahoma" w:eastAsia="Tahoma" w:hAnsi="Tahoma" w:cs="Tahoma"/>
          <w:sz w:val="15"/>
          <w:szCs w:val="15"/>
        </w:rPr>
      </w:pPr>
    </w:p>
    <w:p w14:paraId="3399033C" w14:textId="77777777" w:rsidR="00DF78F6" w:rsidRDefault="00DF78F6" w:rsidP="00DF78F6">
      <w:pPr>
        <w:tabs>
          <w:tab w:val="left" w:pos="6165"/>
        </w:tabs>
        <w:rPr>
          <w:rFonts w:ascii="Tahoma" w:eastAsia="Tahoma" w:hAnsi="Tahoma" w:cs="Tahoma"/>
          <w:sz w:val="15"/>
          <w:szCs w:val="15"/>
        </w:rPr>
      </w:pPr>
    </w:p>
    <w:p w14:paraId="6339C459" w14:textId="77777777" w:rsidR="00DF78F6" w:rsidRDefault="00DF78F6" w:rsidP="00DF78F6">
      <w:pPr>
        <w:tabs>
          <w:tab w:val="left" w:pos="6165"/>
        </w:tabs>
        <w:rPr>
          <w:rFonts w:ascii="Tahoma" w:eastAsia="Tahoma" w:hAnsi="Tahoma" w:cs="Tahoma"/>
          <w:sz w:val="15"/>
          <w:szCs w:val="15"/>
        </w:rPr>
      </w:pPr>
    </w:p>
    <w:p w14:paraId="2324425F" w14:textId="77777777" w:rsidR="00DF78F6" w:rsidRDefault="00DF78F6" w:rsidP="00DF78F6">
      <w:pPr>
        <w:tabs>
          <w:tab w:val="left" w:pos="6165"/>
        </w:tabs>
        <w:rPr>
          <w:rFonts w:ascii="Tahoma" w:eastAsia="Tahoma" w:hAnsi="Tahoma" w:cs="Tahoma"/>
          <w:sz w:val="15"/>
          <w:szCs w:val="15"/>
        </w:rPr>
      </w:pPr>
    </w:p>
    <w:p w14:paraId="0F81AB3F" w14:textId="77777777" w:rsidR="00DF78F6" w:rsidRDefault="00DF78F6" w:rsidP="00DF78F6">
      <w:pPr>
        <w:tabs>
          <w:tab w:val="left" w:pos="6165"/>
        </w:tabs>
        <w:rPr>
          <w:rFonts w:ascii="Tahoma" w:eastAsia="Tahoma" w:hAnsi="Tahoma" w:cs="Tahoma"/>
          <w:sz w:val="15"/>
          <w:szCs w:val="15"/>
        </w:rPr>
      </w:pPr>
    </w:p>
    <w:p w14:paraId="3A102700" w14:textId="77777777" w:rsidR="00DF78F6" w:rsidRDefault="00DF78F6" w:rsidP="00DF78F6">
      <w:pPr>
        <w:tabs>
          <w:tab w:val="left" w:pos="6165"/>
        </w:tabs>
        <w:rPr>
          <w:rFonts w:ascii="Tahoma" w:eastAsia="Tahoma" w:hAnsi="Tahoma" w:cs="Tahoma"/>
          <w:sz w:val="15"/>
          <w:szCs w:val="15"/>
        </w:rPr>
      </w:pPr>
    </w:p>
    <w:p w14:paraId="70965FA8" w14:textId="77777777" w:rsidR="00DF78F6" w:rsidRDefault="00DF78F6" w:rsidP="00DF78F6">
      <w:pPr>
        <w:tabs>
          <w:tab w:val="left" w:pos="6165"/>
        </w:tabs>
        <w:rPr>
          <w:rFonts w:ascii="Tahoma" w:eastAsia="Tahoma" w:hAnsi="Tahoma" w:cs="Tahoma"/>
          <w:sz w:val="15"/>
          <w:szCs w:val="15"/>
        </w:rPr>
      </w:pPr>
    </w:p>
    <w:p w14:paraId="6E9936BF" w14:textId="77777777" w:rsidR="00DF78F6" w:rsidRDefault="00DF78F6" w:rsidP="00DF78F6">
      <w:pPr>
        <w:tabs>
          <w:tab w:val="left" w:pos="6165"/>
        </w:tabs>
        <w:rPr>
          <w:rFonts w:ascii="Tahoma" w:eastAsia="Tahoma" w:hAnsi="Tahoma" w:cs="Tahoma"/>
          <w:sz w:val="15"/>
          <w:szCs w:val="15"/>
        </w:rPr>
      </w:pPr>
    </w:p>
    <w:p w14:paraId="633F4499" w14:textId="77777777" w:rsidR="00DF78F6" w:rsidRDefault="00DF78F6" w:rsidP="00DF78F6">
      <w:pPr>
        <w:tabs>
          <w:tab w:val="left" w:pos="6165"/>
        </w:tabs>
        <w:rPr>
          <w:rFonts w:ascii="Tahoma" w:eastAsia="Tahoma" w:hAnsi="Tahoma" w:cs="Tahoma"/>
          <w:sz w:val="15"/>
          <w:szCs w:val="15"/>
        </w:rPr>
      </w:pPr>
    </w:p>
    <w:p w14:paraId="28EA9D57" w14:textId="77777777" w:rsidR="00DF78F6" w:rsidRDefault="00DF78F6" w:rsidP="00DF78F6">
      <w:pPr>
        <w:tabs>
          <w:tab w:val="left" w:pos="6165"/>
        </w:tabs>
        <w:rPr>
          <w:rFonts w:ascii="Tahoma" w:eastAsia="Tahoma" w:hAnsi="Tahoma" w:cs="Tahoma"/>
          <w:sz w:val="15"/>
          <w:szCs w:val="15"/>
        </w:rPr>
      </w:pPr>
    </w:p>
    <w:p w14:paraId="444183FE" w14:textId="77777777" w:rsidR="00DF78F6" w:rsidRDefault="00DF78F6" w:rsidP="00DF78F6">
      <w:pPr>
        <w:tabs>
          <w:tab w:val="left" w:pos="6165"/>
        </w:tabs>
        <w:rPr>
          <w:rFonts w:ascii="Tahoma" w:eastAsia="Tahoma" w:hAnsi="Tahoma" w:cs="Tahoma"/>
          <w:sz w:val="15"/>
          <w:szCs w:val="15"/>
        </w:rPr>
      </w:pPr>
    </w:p>
    <w:p w14:paraId="3BF4B868" w14:textId="77777777" w:rsidR="00DF78F6" w:rsidRDefault="00DF78F6" w:rsidP="00DF78F6">
      <w:pPr>
        <w:tabs>
          <w:tab w:val="left" w:pos="6165"/>
        </w:tabs>
        <w:rPr>
          <w:rFonts w:ascii="Tahoma" w:eastAsia="Tahoma" w:hAnsi="Tahoma" w:cs="Tahoma"/>
          <w:sz w:val="15"/>
          <w:szCs w:val="15"/>
        </w:rPr>
      </w:pPr>
    </w:p>
    <w:p w14:paraId="3584BE33" w14:textId="77777777" w:rsidR="00DF78F6" w:rsidRDefault="00DF78F6" w:rsidP="00DF78F6">
      <w:pPr>
        <w:tabs>
          <w:tab w:val="left" w:pos="6165"/>
        </w:tabs>
        <w:rPr>
          <w:rFonts w:ascii="Tahoma" w:eastAsia="Tahoma" w:hAnsi="Tahoma" w:cs="Tahoma"/>
          <w:sz w:val="15"/>
          <w:szCs w:val="15"/>
        </w:rPr>
      </w:pPr>
    </w:p>
    <w:p w14:paraId="42D7064C" w14:textId="77777777" w:rsidR="00DF78F6" w:rsidRDefault="00DF78F6" w:rsidP="00DF78F6">
      <w:pPr>
        <w:tabs>
          <w:tab w:val="left" w:pos="6165"/>
        </w:tabs>
        <w:rPr>
          <w:rFonts w:ascii="Tahoma" w:eastAsia="Tahoma" w:hAnsi="Tahoma" w:cs="Tahoma"/>
          <w:sz w:val="15"/>
          <w:szCs w:val="15"/>
        </w:rPr>
      </w:pPr>
    </w:p>
    <w:p w14:paraId="3E72E103" w14:textId="77777777" w:rsidR="00DF78F6" w:rsidRDefault="00DF78F6" w:rsidP="00DF78F6">
      <w:pPr>
        <w:tabs>
          <w:tab w:val="left" w:pos="6165"/>
        </w:tabs>
        <w:rPr>
          <w:rFonts w:ascii="Tahoma" w:eastAsia="Tahoma" w:hAnsi="Tahoma" w:cs="Tahoma"/>
          <w:sz w:val="15"/>
          <w:szCs w:val="15"/>
        </w:rPr>
      </w:pPr>
    </w:p>
    <w:p w14:paraId="20015C9C" w14:textId="77777777" w:rsidR="00DF78F6" w:rsidRDefault="00DF78F6" w:rsidP="00DF78F6">
      <w:pPr>
        <w:tabs>
          <w:tab w:val="left" w:pos="6165"/>
        </w:tabs>
        <w:rPr>
          <w:rFonts w:ascii="Tahoma" w:eastAsia="Tahoma" w:hAnsi="Tahoma" w:cs="Tahoma"/>
          <w:sz w:val="15"/>
          <w:szCs w:val="15"/>
        </w:rPr>
      </w:pPr>
    </w:p>
    <w:p w14:paraId="19735459" w14:textId="77777777" w:rsidR="00DF78F6" w:rsidRDefault="00DF78F6" w:rsidP="00DF78F6">
      <w:pPr>
        <w:tabs>
          <w:tab w:val="left" w:pos="6165"/>
        </w:tabs>
        <w:rPr>
          <w:rFonts w:ascii="Tahoma" w:eastAsia="Tahoma" w:hAnsi="Tahoma" w:cs="Tahoma"/>
          <w:sz w:val="15"/>
          <w:szCs w:val="15"/>
        </w:rPr>
      </w:pPr>
    </w:p>
    <w:p w14:paraId="1FF4F3F0" w14:textId="77777777" w:rsidR="00DF78F6" w:rsidRDefault="00DF78F6" w:rsidP="00DF78F6">
      <w:pPr>
        <w:tabs>
          <w:tab w:val="left" w:pos="6165"/>
        </w:tabs>
        <w:rPr>
          <w:rFonts w:ascii="Tahoma" w:eastAsia="Tahoma" w:hAnsi="Tahoma" w:cs="Tahoma"/>
          <w:sz w:val="15"/>
          <w:szCs w:val="15"/>
        </w:rPr>
      </w:pPr>
    </w:p>
    <w:p w14:paraId="7553242E" w14:textId="77777777" w:rsidR="00DF78F6" w:rsidRDefault="00DF78F6" w:rsidP="00DF78F6">
      <w:pPr>
        <w:tabs>
          <w:tab w:val="left" w:pos="6165"/>
        </w:tabs>
        <w:rPr>
          <w:rFonts w:ascii="Tahoma" w:eastAsia="Tahoma" w:hAnsi="Tahoma" w:cs="Tahoma"/>
          <w:sz w:val="15"/>
          <w:szCs w:val="15"/>
        </w:rPr>
      </w:pPr>
    </w:p>
    <w:p w14:paraId="3EC155EA" w14:textId="77777777" w:rsidR="00DF78F6" w:rsidRDefault="00DF78F6" w:rsidP="00DF78F6">
      <w:pPr>
        <w:tabs>
          <w:tab w:val="left" w:pos="6165"/>
        </w:tabs>
        <w:rPr>
          <w:rFonts w:ascii="Tahoma" w:eastAsia="Tahoma" w:hAnsi="Tahoma" w:cs="Tahoma"/>
          <w:sz w:val="15"/>
          <w:szCs w:val="15"/>
        </w:rPr>
      </w:pPr>
    </w:p>
    <w:p w14:paraId="034E877C" w14:textId="77777777" w:rsidR="00DF78F6" w:rsidRDefault="00DF78F6" w:rsidP="00DF78F6">
      <w:pPr>
        <w:tabs>
          <w:tab w:val="left" w:pos="6165"/>
        </w:tabs>
        <w:rPr>
          <w:rFonts w:ascii="Tahoma" w:eastAsia="Tahoma" w:hAnsi="Tahoma" w:cs="Tahoma"/>
          <w:sz w:val="15"/>
          <w:szCs w:val="15"/>
        </w:rPr>
      </w:pPr>
    </w:p>
    <w:p w14:paraId="650B32A7" w14:textId="77777777" w:rsidR="00DF78F6" w:rsidRDefault="00DF78F6" w:rsidP="00DF78F6">
      <w:pPr>
        <w:tabs>
          <w:tab w:val="left" w:pos="6165"/>
        </w:tabs>
        <w:rPr>
          <w:rFonts w:ascii="Tahoma" w:eastAsia="Tahoma" w:hAnsi="Tahoma" w:cs="Tahoma"/>
          <w:sz w:val="15"/>
          <w:szCs w:val="15"/>
        </w:rPr>
      </w:pPr>
    </w:p>
    <w:p w14:paraId="34B853B2" w14:textId="3588AB47" w:rsidR="00DF78F6" w:rsidRDefault="00A037D8" w:rsidP="00DF78F6">
      <w:pPr>
        <w:rPr>
          <w:rFonts w:ascii="Tahoma" w:hAnsi="Tahoma" w:cs="Tahoma"/>
          <w:b/>
          <w:color w:val="000000" w:themeColor="text1"/>
          <w:sz w:val="24"/>
          <w:szCs w:val="24"/>
        </w:rPr>
      </w:pPr>
      <w:r w:rsidRPr="00A037D8">
        <w:rPr>
          <w:rFonts w:ascii="Arial" w:eastAsiaTheme="minorEastAsia" w:hAnsi="Arial" w:cs="Arial"/>
          <w:noProof/>
          <w:sz w:val="24"/>
          <w:szCs w:val="24"/>
          <w:lang w:val="en-GB" w:eastAsia="en-GB"/>
        </w:rPr>
        <mc:AlternateContent>
          <mc:Choice Requires="wps">
            <w:drawing>
              <wp:anchor distT="0" distB="0" distL="114300" distR="114300" simplePos="0" relativeHeight="251662336" behindDoc="0" locked="0" layoutInCell="1" allowOverlap="1" wp14:anchorId="25B0227C" wp14:editId="01D73232">
                <wp:simplePos x="0" y="0"/>
                <wp:positionH relativeFrom="column">
                  <wp:posOffset>3175</wp:posOffset>
                </wp:positionH>
                <wp:positionV relativeFrom="paragraph">
                  <wp:posOffset>1016000</wp:posOffset>
                </wp:positionV>
                <wp:extent cx="6305550" cy="352425"/>
                <wp:effectExtent l="0" t="0" r="19050" b="28575"/>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5550" cy="352425"/>
                        </a:xfrm>
                        <a:prstGeom prst="rect">
                          <a:avLst/>
                        </a:prstGeom>
                        <a:solidFill>
                          <a:srgbClr val="FFFFFF"/>
                        </a:solidFill>
                        <a:ln w="9525">
                          <a:solidFill>
                            <a:srgbClr val="000000"/>
                          </a:solidFill>
                          <a:miter lim="800000"/>
                          <a:headEnd/>
                          <a:tailEnd/>
                        </a:ln>
                      </wps:spPr>
                      <wps:txbx>
                        <w:txbxContent>
                          <w:p w14:paraId="150CC62B" w14:textId="77777777" w:rsidR="00A037D8" w:rsidRPr="009921D0" w:rsidRDefault="00A037D8" w:rsidP="00A037D8">
                            <w:pPr>
                              <w:pStyle w:val="NoSpacing"/>
                              <w:jc w:val="center"/>
                              <w:rPr>
                                <w:rFonts w:ascii="Arial" w:hAnsi="Arial" w:cs="Arial"/>
                                <w:b/>
                                <w:caps/>
                                <w:sz w:val="28"/>
                                <w:szCs w:val="28"/>
                              </w:rPr>
                            </w:pPr>
                            <w:bookmarkStart w:id="44" w:name="_Hlk138056858"/>
                            <w:bookmarkStart w:id="45" w:name="_Hlk138056859"/>
                            <w:bookmarkStart w:id="46" w:name="_Hlk138056872"/>
                            <w:bookmarkStart w:id="47" w:name="_Hlk138056873"/>
                            <w:r w:rsidRPr="009921D0">
                              <w:rPr>
                                <w:rFonts w:ascii="Arial" w:hAnsi="Arial" w:cs="Arial"/>
                                <w:b/>
                                <w:caps/>
                                <w:sz w:val="28"/>
                                <w:szCs w:val="28"/>
                              </w:rPr>
                              <w:t>CRIMINAL RECORD DECLA</w:t>
                            </w:r>
                            <w:r>
                              <w:rPr>
                                <w:rFonts w:ascii="Arial" w:hAnsi="Arial" w:cs="Arial"/>
                                <w:b/>
                                <w:caps/>
                                <w:sz w:val="28"/>
                                <w:szCs w:val="28"/>
                              </w:rPr>
                              <w:t xml:space="preserve">RATION (exempt positions) </w:t>
                            </w:r>
                            <w:r w:rsidRPr="009921D0">
                              <w:rPr>
                                <w:rFonts w:ascii="Arial" w:hAnsi="Arial" w:cs="Arial"/>
                                <w:b/>
                                <w:caps/>
                                <w:sz w:val="28"/>
                                <w:szCs w:val="28"/>
                              </w:rPr>
                              <w:t>form</w:t>
                            </w:r>
                          </w:p>
                          <w:bookmarkEnd w:id="44"/>
                          <w:bookmarkEnd w:id="45"/>
                          <w:bookmarkEnd w:id="46"/>
                          <w:bookmarkEnd w:id="47"/>
                          <w:p w14:paraId="261B248F" w14:textId="77777777" w:rsidR="00A037D8" w:rsidRDefault="00A037D8" w:rsidP="00A037D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B0227C" id="_x0000_t202" coordsize="21600,21600" o:spt="202" path="m,l,21600r21600,l21600,xe">
                <v:stroke joinstyle="miter"/>
                <v:path gradientshapeok="t" o:connecttype="rect"/>
              </v:shapetype>
              <v:shape id="Text Box 4" o:spid="_x0000_s1026" type="#_x0000_t202" style="position:absolute;margin-left:.25pt;margin-top:80pt;width:496.5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77oFQIAACsEAAAOAAAAZHJzL2Uyb0RvYy54bWysU9tu2zAMfR+wfxD0vthJ46414hRdugwD&#10;ugvQ7QMUWY6FyaJGKbGzry8lp2l2wR6G6UEQReqQPDxa3AydYXuFXoOt+HSSc6ashFrbbcW/flm/&#10;uuLMB2FrYcCqih+U5zfLly8WvSvVDFowtUJGINaXvat4G4Irs8zLVnXCT8ApS84GsBOBTNxmNYqe&#10;0DuTzfL8MusBa4cglfd0ezc6+TLhN42S4VPTeBWYqTjVFtKOad/EPVsuRLlF4Votj2WIf6iiE9pS&#10;0hPUnQiC7VD/BtVpieChCRMJXQZNo6VKPVA30/yXbh5a4VTqhcjx7kST/3+w8uP+wX1GFoY3MNAA&#10;UxPe3YP85pmFVSvsVt0iQt8qUVPiaaQs650vj08j1b70EWTTf4Cahix2ARLQ0GAXWaE+GaHTAA4n&#10;0tUQmKTLy4u8KApySfJdFLP5rEgpRPn02qEP7xR0LB4qjjTUhC729z7EakT5FBKTeTC6XmtjkoHb&#10;zcog2wsSwDqtI/pPYcayvuLXBeX+O0Se1p8gOh1IyUZ3Fb86BYky0vbW1klnQWgznqlkY488RupG&#10;EsOwGSgw8rmB+kCMIoyKpR9GhxbwB2c9qbXi/vtOoOLMvLc0levpfB7lnYx58XpGBp57NuceYSVB&#10;VTxwNh5XYfwSO4d621KmUQcWbmmSjU4kP1d1rJsUmbg//p4o+XM7RT3/8eUjAAAA//8DAFBLAwQU&#10;AAYACAAAACEAbUNm694AAAAIAQAADwAAAGRycy9kb3ducmV2LnhtbEyPwU7DMBBE70j8g7VIXBB1&#10;2pLQhDgVQgLBDdoKrm68TSLsdYjdNPw9ywmOOzOafVOuJ2fFiEPoPCmYzxIQSLU3HTUKdtvH6xWI&#10;EDUZbT2hgm8MsK7Oz0pdGH+iNxw3sRFcQqHQCtoY+0LKULfodJj5Hom9gx+cjnwOjTSDPnG5s3KR&#10;JJl0uiP+0OoeH1qsPzdHp2B18zx+hJfl63udHWwer27Hp69BqcuL6f4ORMQp/oXhF5/RoWKmvT+S&#10;CcIqSDnHapbwIrbzfMnKXsFinqYgq1L+H1D9AAAA//8DAFBLAQItABQABgAIAAAAIQC2gziS/gAA&#10;AOEBAAATAAAAAAAAAAAAAAAAAAAAAABbQ29udGVudF9UeXBlc10ueG1sUEsBAi0AFAAGAAgAAAAh&#10;ADj9If/WAAAAlAEAAAsAAAAAAAAAAAAAAAAALwEAAF9yZWxzLy5yZWxzUEsBAi0AFAAGAAgAAAAh&#10;AA/fvugVAgAAKwQAAA4AAAAAAAAAAAAAAAAALgIAAGRycy9lMm9Eb2MueG1sUEsBAi0AFAAGAAgA&#10;AAAhAG1DZuveAAAACAEAAA8AAAAAAAAAAAAAAAAAbwQAAGRycy9kb3ducmV2LnhtbFBLBQYAAAAA&#10;BAAEAPMAAAB6BQAAAAA=&#10;">
                <v:textbox>
                  <w:txbxContent>
                    <w:p w14:paraId="150CC62B" w14:textId="77777777" w:rsidR="00A037D8" w:rsidRPr="009921D0" w:rsidRDefault="00A037D8" w:rsidP="00A037D8">
                      <w:pPr>
                        <w:pStyle w:val="NoSpacing"/>
                        <w:jc w:val="center"/>
                        <w:rPr>
                          <w:rFonts w:ascii="Arial" w:hAnsi="Arial" w:cs="Arial"/>
                          <w:b/>
                          <w:caps/>
                          <w:sz w:val="28"/>
                          <w:szCs w:val="28"/>
                        </w:rPr>
                      </w:pPr>
                      <w:bookmarkStart w:id="48" w:name="_Hlk138056858"/>
                      <w:bookmarkStart w:id="49" w:name="_Hlk138056859"/>
                      <w:bookmarkStart w:id="50" w:name="_Hlk138056872"/>
                      <w:bookmarkStart w:id="51" w:name="_Hlk138056873"/>
                      <w:r w:rsidRPr="009921D0">
                        <w:rPr>
                          <w:rFonts w:ascii="Arial" w:hAnsi="Arial" w:cs="Arial"/>
                          <w:b/>
                          <w:caps/>
                          <w:sz w:val="28"/>
                          <w:szCs w:val="28"/>
                        </w:rPr>
                        <w:t>CRIMINAL RECORD DECLA</w:t>
                      </w:r>
                      <w:r>
                        <w:rPr>
                          <w:rFonts w:ascii="Arial" w:hAnsi="Arial" w:cs="Arial"/>
                          <w:b/>
                          <w:caps/>
                          <w:sz w:val="28"/>
                          <w:szCs w:val="28"/>
                        </w:rPr>
                        <w:t xml:space="preserve">RATION (exempt positions) </w:t>
                      </w:r>
                      <w:r w:rsidRPr="009921D0">
                        <w:rPr>
                          <w:rFonts w:ascii="Arial" w:hAnsi="Arial" w:cs="Arial"/>
                          <w:b/>
                          <w:caps/>
                          <w:sz w:val="28"/>
                          <w:szCs w:val="28"/>
                        </w:rPr>
                        <w:t>form</w:t>
                      </w:r>
                    </w:p>
                    <w:bookmarkEnd w:id="48"/>
                    <w:bookmarkEnd w:id="49"/>
                    <w:bookmarkEnd w:id="50"/>
                    <w:bookmarkEnd w:id="51"/>
                    <w:p w14:paraId="261B248F" w14:textId="77777777" w:rsidR="00A037D8" w:rsidRDefault="00A037D8" w:rsidP="00A037D8"/>
                  </w:txbxContent>
                </v:textbox>
              </v:shape>
            </w:pict>
          </mc:Fallback>
        </mc:AlternateContent>
      </w:r>
      <w:r>
        <w:rPr>
          <w:rFonts w:ascii="Arial" w:eastAsiaTheme="minorEastAsia" w:hAnsi="Arial" w:cs="Arial"/>
          <w:noProof/>
          <w:sz w:val="24"/>
          <w:szCs w:val="24"/>
          <w:lang w:val="en-GB" w:eastAsia="en-GB"/>
        </w:rPr>
        <mc:AlternateContent>
          <mc:Choice Requires="wps">
            <w:drawing>
              <wp:anchor distT="0" distB="0" distL="114300" distR="114300" simplePos="0" relativeHeight="251665408" behindDoc="0" locked="0" layoutInCell="1" allowOverlap="1" wp14:anchorId="30EE196F" wp14:editId="3D7AADE9">
                <wp:simplePos x="0" y="0"/>
                <wp:positionH relativeFrom="column">
                  <wp:posOffset>3175</wp:posOffset>
                </wp:positionH>
                <wp:positionV relativeFrom="paragraph">
                  <wp:posOffset>120650</wp:posOffset>
                </wp:positionV>
                <wp:extent cx="1314450" cy="695325"/>
                <wp:effectExtent l="0" t="0" r="0" b="9525"/>
                <wp:wrapNone/>
                <wp:docPr id="1515147327" name="Text Box 1"/>
                <wp:cNvGraphicFramePr/>
                <a:graphic xmlns:a="http://schemas.openxmlformats.org/drawingml/2006/main">
                  <a:graphicData uri="http://schemas.microsoft.com/office/word/2010/wordprocessingShape">
                    <wps:wsp>
                      <wps:cNvSpPr txBox="1"/>
                      <wps:spPr>
                        <a:xfrm>
                          <a:off x="0" y="0"/>
                          <a:ext cx="1314450" cy="695325"/>
                        </a:xfrm>
                        <a:prstGeom prst="rect">
                          <a:avLst/>
                        </a:prstGeom>
                        <a:solidFill>
                          <a:schemeClr val="lt1"/>
                        </a:solidFill>
                        <a:ln w="6350">
                          <a:noFill/>
                        </a:ln>
                      </wps:spPr>
                      <wps:txbx>
                        <w:txbxContent>
                          <w:p w14:paraId="6B62C1E4" w14:textId="5EDC7177" w:rsidR="00A037D8" w:rsidRDefault="00A037D8">
                            <w:r>
                              <w:rPr>
                                <w:noProof/>
                              </w:rPr>
                              <w:drawing>
                                <wp:inline distT="0" distB="0" distL="0" distR="0" wp14:anchorId="49F9C343" wp14:editId="0DC4C3CD">
                                  <wp:extent cx="723900" cy="620624"/>
                                  <wp:effectExtent l="0" t="0" r="0" b="8255"/>
                                  <wp:docPr id="9" name="Picture 9"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logo for a child care company&#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6935" cy="62322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EE196F" id="Text Box 1" o:spid="_x0000_s1027" type="#_x0000_t202" style="position:absolute;margin-left:.25pt;margin-top:9.5pt;width:103.5pt;height:54.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TtkKwIAAFsEAAAOAAAAZHJzL2Uyb0RvYy54bWysVEtv2zAMvg/YfxB0X5xn1xpxiixFhgFB&#10;WyAdelZkKRYgi5qkxM5+/Sg5r7U9DbvIpEjx8fGjp/dtrcleOK/AFHTQ61MiDIdSmW1Bf74sv9xS&#10;4gMzJdNgREEPwtP72edP08bmYggV6FI4gkGMzxtb0CoEm2eZ55Wome+BFQaNElzNAqpum5WONRi9&#10;1tmw37/JGnCldcCF93j70BnpLMWXUvDwJKUXgeiCYm0hnS6dm3hmsynLt47ZSvFjGewfqqiZMpj0&#10;HOqBBUZ2Tr0LVSvuwIMMPQ51BlIqLlIP2M2g/6abdcWsSL0gON6eYfL/Lyx/3K/tsyOh/QYtDjAC&#10;0life7yM/bTS1fGLlRK0I4SHM2yiDYTHR6PBeDxBE0fbzd1kNJzEMNnltXU+fBdQkygU1OFYElps&#10;v/Khcz25xGQetCqXSuukRCqIhXZkz3CIOqQaMfhfXtqQBpOPsIz4yEB83kXWBmu59BSl0G5aosqr&#10;fjdQHhAGBx1DvOVLhbWumA/PzCElsD2keXjCQ2rAXHCUKKnA/f7oPvrjpNBKSYMUK6j/tWNOUKJ/&#10;GJzhHcIWOZmU8eTrEBV3bdlcW8yuXgACMMCFsjyJ0T/okygd1K+4DfOYFU3McMxd0HASF6EjPm4T&#10;F/N5ckIWWhZWZm15DB2xi5N4aV+Zs8dxBRz0I5zIyPI3U+t8O9TnuwBSpZFGnDtUj/AjgxMpjtsW&#10;V+RaT16Xf8LsDwAAAP//AwBQSwMEFAAGAAgAAAAhAO4LSz/eAAAABwEAAA8AAABkcnMvZG93bnJl&#10;di54bWxMj81OwzAQhO9IvIO1SFwQdUiVtoQ4FUL8SNxoaBE3N16SiHgdxW6Svj3bEz3uzGj2m2w9&#10;2VYM2PvGkYK7WQQCqXSmoUrBZ/FyuwLhgyajW0eo4Ige1vnlRaZT40b6wGETKsEl5FOtoA6hS6X0&#10;ZY1W+5nrkNj7cb3Vgc++kqbXI5fbVsZRtJBWN8Qfat3hU43l7+ZgFXzfVF/vfnrdjvNk3j2/DcVy&#10;Zwqlrq+mxwcQAafwH4YTPqNDzkx7dyDjRasg4Ryr9zyI3ThasrBnIV4lIPNMnvPnfwAAAP//AwBQ&#10;SwECLQAUAAYACAAAACEAtoM4kv4AAADhAQAAEwAAAAAAAAAAAAAAAAAAAAAAW0NvbnRlbnRfVHlw&#10;ZXNdLnhtbFBLAQItABQABgAIAAAAIQA4/SH/1gAAAJQBAAALAAAAAAAAAAAAAAAAAC8BAABfcmVs&#10;cy8ucmVsc1BLAQItABQABgAIAAAAIQCbuTtkKwIAAFsEAAAOAAAAAAAAAAAAAAAAAC4CAABkcnMv&#10;ZTJvRG9jLnhtbFBLAQItABQABgAIAAAAIQDuC0s/3gAAAAcBAAAPAAAAAAAAAAAAAAAAAIUEAABk&#10;cnMvZG93bnJldi54bWxQSwUGAAAAAAQABADzAAAAkAUAAAAA&#10;" fillcolor="white [3201]" stroked="f" strokeweight=".5pt">
                <v:textbox>
                  <w:txbxContent>
                    <w:p w14:paraId="6B62C1E4" w14:textId="5EDC7177" w:rsidR="00A037D8" w:rsidRDefault="00A037D8">
                      <w:r>
                        <w:rPr>
                          <w:noProof/>
                        </w:rPr>
                        <w:drawing>
                          <wp:inline distT="0" distB="0" distL="0" distR="0" wp14:anchorId="49F9C343" wp14:editId="0DC4C3CD">
                            <wp:extent cx="723900" cy="620624"/>
                            <wp:effectExtent l="0" t="0" r="0" b="8255"/>
                            <wp:docPr id="9" name="Picture 9"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logo for a child care company&#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6935" cy="623226"/>
                                    </a:xfrm>
                                    <a:prstGeom prst="rect">
                                      <a:avLst/>
                                    </a:prstGeom>
                                  </pic:spPr>
                                </pic:pic>
                              </a:graphicData>
                            </a:graphic>
                          </wp:inline>
                        </w:drawing>
                      </w:r>
                    </w:p>
                  </w:txbxContent>
                </v:textbox>
              </v:shape>
            </w:pict>
          </mc:Fallback>
        </mc:AlternateContent>
      </w:r>
      <w:r w:rsidRPr="00E12ECA">
        <w:rPr>
          <w:rFonts w:ascii="Arial" w:hAnsi="Arial" w:cs="Arial"/>
          <w:noProof/>
          <w:sz w:val="24"/>
          <w:szCs w:val="24"/>
        </w:rPr>
        <w:drawing>
          <wp:anchor distT="0" distB="360045" distL="114300" distR="114300" simplePos="0" relativeHeight="251664384" behindDoc="0" locked="0" layoutInCell="1" allowOverlap="0" wp14:anchorId="28AA511D" wp14:editId="64411217">
            <wp:simplePos x="0" y="0"/>
            <wp:positionH relativeFrom="column">
              <wp:posOffset>4716780</wp:posOffset>
            </wp:positionH>
            <wp:positionV relativeFrom="paragraph">
              <wp:posOffset>82550</wp:posOffset>
            </wp:positionV>
            <wp:extent cx="1801615" cy="771525"/>
            <wp:effectExtent l="0" t="0" r="0" b="0"/>
            <wp:wrapTopAndBottom/>
            <wp:docPr id="4" name="Picture 4" descr="A black background with a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background with a black border&#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01615" cy="771525"/>
                    </a:xfrm>
                    <a:prstGeom prst="rect">
                      <a:avLst/>
                    </a:prstGeom>
                    <a:extLst>
                      <a:ext uri="{FAA26D3D-D897-4be2-8F04-BA451C77F1D7}">
                        <ma14:placeholderFlag xmlns:ve="http://schemas.openxmlformats.org/markup-compatibility/2006"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margin">
              <wp14:pctWidth>0</wp14:pctWidth>
            </wp14:sizeRelH>
            <wp14:sizeRelV relativeFrom="margin">
              <wp14:pctHeight>0</wp14:pctHeight>
            </wp14:sizeRelV>
          </wp:anchor>
        </w:drawing>
      </w:r>
    </w:p>
    <w:p w14:paraId="3C070F0E" w14:textId="24021E93" w:rsidR="00DF78F6" w:rsidRDefault="00DF78F6" w:rsidP="00DF78F6">
      <w:pPr>
        <w:rPr>
          <w:rFonts w:ascii="Tahoma" w:hAnsi="Tahoma" w:cs="Tahoma"/>
          <w:b/>
          <w:color w:val="000000" w:themeColor="text1"/>
          <w:sz w:val="24"/>
          <w:szCs w:val="24"/>
        </w:rPr>
      </w:pPr>
    </w:p>
    <w:p w14:paraId="2F75CECA" w14:textId="77777777" w:rsidR="00DF78F6" w:rsidRDefault="00DF78F6" w:rsidP="00DF78F6"/>
    <w:p w14:paraId="606A0DA9" w14:textId="77777777" w:rsidR="00A037D8" w:rsidRPr="00A037D8" w:rsidRDefault="00A037D8" w:rsidP="00A037D8">
      <w:pPr>
        <w:jc w:val="both"/>
        <w:rPr>
          <w:rFonts w:ascii="Arial" w:eastAsiaTheme="minorEastAsia" w:hAnsi="Arial" w:cs="Arial"/>
          <w:sz w:val="24"/>
          <w:szCs w:val="24"/>
          <w:lang w:val="en-GB" w:eastAsia="en-GB"/>
        </w:rPr>
      </w:pPr>
      <w:bookmarkStart w:id="52" w:name="_Hlk138056969"/>
      <w:r w:rsidRPr="00A037D8">
        <w:rPr>
          <w:rFonts w:ascii="Arial" w:eastAsiaTheme="minorEastAsia" w:hAnsi="Arial" w:cs="Arial"/>
          <w:sz w:val="24"/>
          <w:szCs w:val="24"/>
          <w:lang w:val="en-GB" w:eastAsia="en-GB"/>
        </w:rPr>
        <w:t>This form must be completed by all applicants. The information disclosed on this form will not be kept with your application form during the application process.</w:t>
      </w:r>
    </w:p>
    <w:p w14:paraId="5F9AED20" w14:textId="77777777" w:rsidR="00A037D8" w:rsidRPr="00A037D8" w:rsidRDefault="00A037D8" w:rsidP="00A037D8">
      <w:pPr>
        <w:jc w:val="both"/>
        <w:rPr>
          <w:rFonts w:ascii="Arial" w:eastAsiaTheme="minorEastAsia" w:hAnsi="Arial" w:cs="Arial"/>
          <w:sz w:val="24"/>
          <w:szCs w:val="24"/>
          <w:lang w:val="en-GB" w:eastAsia="en-GB"/>
        </w:rPr>
      </w:pPr>
    </w:p>
    <w:p w14:paraId="5587D192" w14:textId="77777777" w:rsidR="00A037D8" w:rsidRPr="00A037D8" w:rsidRDefault="00A037D8" w:rsidP="00A037D8">
      <w:pPr>
        <w:jc w:val="both"/>
        <w:rPr>
          <w:rFonts w:ascii="Arial" w:eastAsiaTheme="minorEastAsia" w:hAnsi="Arial" w:cs="Arial"/>
          <w:b/>
          <w:sz w:val="24"/>
          <w:szCs w:val="24"/>
          <w:lang w:val="en-GB" w:eastAsia="en-GB"/>
        </w:rPr>
      </w:pPr>
      <w:r w:rsidRPr="00A037D8">
        <w:rPr>
          <w:rFonts w:ascii="Arial" w:eastAsiaTheme="minorEastAsia" w:hAnsi="Arial" w:cs="Arial"/>
          <w:b/>
          <w:sz w:val="24"/>
          <w:szCs w:val="24"/>
          <w:lang w:val="en-GB" w:eastAsia="en-GB"/>
        </w:rPr>
        <w:t>Policy statement on recruiting applicants with criminal records</w:t>
      </w:r>
    </w:p>
    <w:p w14:paraId="567FABEC" w14:textId="77777777" w:rsidR="00A037D8" w:rsidRPr="00A037D8" w:rsidRDefault="00A037D8" w:rsidP="00A037D8">
      <w:pPr>
        <w:jc w:val="both"/>
        <w:rPr>
          <w:rFonts w:ascii="Arial" w:eastAsiaTheme="minorEastAsia" w:hAnsi="Arial" w:cs="Arial"/>
          <w:sz w:val="24"/>
          <w:szCs w:val="24"/>
          <w:lang w:val="en-GB" w:eastAsia="en-GB"/>
        </w:rPr>
      </w:pPr>
    </w:p>
    <w:p w14:paraId="7AF36D6C" w14:textId="77777777" w:rsidR="00A037D8" w:rsidRPr="00A037D8" w:rsidRDefault="00A037D8" w:rsidP="00A037D8">
      <w:pPr>
        <w:jc w:val="both"/>
        <w:rPr>
          <w:rFonts w:ascii="Arial" w:eastAsiaTheme="minorEastAsia" w:hAnsi="Arial" w:cs="Arial"/>
          <w:sz w:val="24"/>
          <w:szCs w:val="24"/>
          <w:lang w:val="en-GB" w:eastAsia="en-GB"/>
        </w:rPr>
      </w:pPr>
      <w:r w:rsidRPr="00A037D8">
        <w:rPr>
          <w:rFonts w:ascii="Arial" w:eastAsiaTheme="minorEastAsia" w:hAnsi="Arial" w:cs="Arial"/>
          <w:sz w:val="24"/>
          <w:szCs w:val="24"/>
          <w:lang w:val="en-GB" w:eastAsia="en-GB"/>
        </w:rPr>
        <w:t>The post you are applying for is ‘exempt’ from the Rehabilitation of Offenders Act 1974 and therefore you are required to declare any convictions, cautions, reprimands and final warnings that are not "protected" (i.e. filtered out) as defined by the Rehabilitation of Offenders Act 1974 (Exceptions) Order 1975 (as amended in 2013)?</w:t>
      </w:r>
    </w:p>
    <w:p w14:paraId="67B9CFA1" w14:textId="77777777" w:rsidR="00A037D8" w:rsidRPr="00A037D8" w:rsidRDefault="00A037D8" w:rsidP="00A037D8">
      <w:pPr>
        <w:jc w:val="both"/>
        <w:rPr>
          <w:rFonts w:ascii="Arial" w:eastAsiaTheme="minorEastAsia" w:hAnsi="Arial" w:cs="Arial"/>
          <w:sz w:val="24"/>
          <w:szCs w:val="24"/>
          <w:lang w:val="en-GB" w:eastAsia="en-GB"/>
        </w:rPr>
      </w:pPr>
    </w:p>
    <w:p w14:paraId="5E5F3604" w14:textId="77777777" w:rsidR="00A037D8" w:rsidRPr="00A037D8" w:rsidRDefault="00A037D8" w:rsidP="00A037D8">
      <w:pPr>
        <w:jc w:val="both"/>
        <w:rPr>
          <w:rFonts w:ascii="Arial" w:eastAsiaTheme="minorEastAsia" w:hAnsi="Arial" w:cs="Arial"/>
          <w:sz w:val="24"/>
          <w:szCs w:val="24"/>
          <w:lang w:val="en-GB" w:eastAsia="en-GB"/>
        </w:rPr>
      </w:pPr>
      <w:r w:rsidRPr="00A037D8">
        <w:rPr>
          <w:rFonts w:ascii="Arial" w:eastAsiaTheme="minorEastAsia" w:hAnsi="Arial" w:cs="Arial"/>
          <w:sz w:val="24"/>
          <w:szCs w:val="24"/>
          <w:lang w:val="en-GB" w:eastAsia="en-GB"/>
        </w:rPr>
        <w:t xml:space="preserve">For further information on filtering please refer to Nacro </w:t>
      </w:r>
      <w:hyperlink r:id="rId14" w:history="1">
        <w:r w:rsidRPr="00A037D8">
          <w:rPr>
            <w:rFonts w:ascii="Arial" w:eastAsiaTheme="minorEastAsia" w:hAnsi="Arial" w:cs="Arial"/>
            <w:color w:val="0000FF" w:themeColor="hyperlink"/>
            <w:sz w:val="24"/>
            <w:szCs w:val="24"/>
            <w:u w:val="single"/>
            <w:lang w:val="en-GB" w:eastAsia="en-GB"/>
          </w:rPr>
          <w:t>guidance</w:t>
        </w:r>
      </w:hyperlink>
      <w:r w:rsidRPr="00A037D8">
        <w:rPr>
          <w:rFonts w:ascii="Arial" w:eastAsiaTheme="minorEastAsia" w:hAnsi="Arial" w:cs="Arial"/>
          <w:sz w:val="24"/>
          <w:szCs w:val="24"/>
          <w:lang w:val="en-GB" w:eastAsia="en-GB"/>
        </w:rPr>
        <w:t xml:space="preserve"> and DBS </w:t>
      </w:r>
      <w:hyperlink r:id="rId15" w:history="1">
        <w:r w:rsidRPr="00A037D8">
          <w:rPr>
            <w:rFonts w:ascii="Arial" w:eastAsiaTheme="minorEastAsia" w:hAnsi="Arial" w:cs="Arial"/>
            <w:color w:val="0000FF" w:themeColor="hyperlink"/>
            <w:sz w:val="24"/>
            <w:szCs w:val="24"/>
            <w:u w:val="single"/>
            <w:lang w:val="en-GB" w:eastAsia="en-GB"/>
          </w:rPr>
          <w:t>website</w:t>
        </w:r>
      </w:hyperlink>
      <w:r w:rsidRPr="00A037D8">
        <w:rPr>
          <w:rFonts w:ascii="Arial" w:eastAsiaTheme="minorEastAsia" w:hAnsi="Arial" w:cs="Arial"/>
          <w:sz w:val="24"/>
          <w:szCs w:val="24"/>
          <w:lang w:val="en-GB" w:eastAsia="en-GB"/>
        </w:rPr>
        <w:t xml:space="preserve">. </w:t>
      </w:r>
    </w:p>
    <w:p w14:paraId="05A83231" w14:textId="77777777" w:rsidR="00A037D8" w:rsidRPr="00A037D8" w:rsidRDefault="00A037D8" w:rsidP="00A037D8">
      <w:pPr>
        <w:jc w:val="both"/>
        <w:rPr>
          <w:rFonts w:ascii="Arial" w:eastAsiaTheme="minorEastAsia" w:hAnsi="Arial" w:cs="Arial"/>
          <w:sz w:val="24"/>
          <w:szCs w:val="24"/>
          <w:lang w:val="en-GB" w:eastAsia="en-GB"/>
        </w:rPr>
      </w:pPr>
    </w:p>
    <w:p w14:paraId="209A2325" w14:textId="77777777" w:rsidR="00A037D8" w:rsidRPr="00A037D8" w:rsidRDefault="00A037D8" w:rsidP="00A037D8">
      <w:pPr>
        <w:jc w:val="both"/>
        <w:rPr>
          <w:rFonts w:ascii="Arial" w:eastAsiaTheme="minorEastAsia" w:hAnsi="Arial" w:cs="Arial"/>
          <w:sz w:val="24"/>
          <w:szCs w:val="24"/>
          <w:lang w:val="en-GB" w:eastAsia="en-GB"/>
        </w:rPr>
      </w:pPr>
      <w:r w:rsidRPr="00A037D8">
        <w:rPr>
          <w:rFonts w:ascii="Arial" w:eastAsiaTheme="minorEastAsia" w:hAnsi="Arial" w:cs="Arial"/>
          <w:sz w:val="24"/>
          <w:szCs w:val="24"/>
          <w:lang w:val="en-GB" w:eastAsia="en-GB"/>
        </w:rPr>
        <w:t>We recognise the contribution that former or ex-offenders can make as employees and volunteers and welcome applications from them. A person’s criminal record will not</w:t>
      </w:r>
      <w:proofErr w:type="gramStart"/>
      <w:r w:rsidRPr="00A037D8">
        <w:rPr>
          <w:rFonts w:ascii="Arial" w:eastAsiaTheme="minorEastAsia" w:hAnsi="Arial" w:cs="Arial"/>
          <w:sz w:val="24"/>
          <w:szCs w:val="24"/>
          <w:lang w:val="en-GB" w:eastAsia="en-GB"/>
        </w:rPr>
        <w:t>, in itself, debar</w:t>
      </w:r>
      <w:proofErr w:type="gramEnd"/>
      <w:r w:rsidRPr="00A037D8">
        <w:rPr>
          <w:rFonts w:ascii="Arial" w:eastAsiaTheme="minorEastAsia" w:hAnsi="Arial" w:cs="Arial"/>
          <w:sz w:val="24"/>
          <w:szCs w:val="24"/>
          <w:lang w:val="en-GB" w:eastAsia="en-GB"/>
        </w:rPr>
        <w:t xml:space="preserve"> that person from being appointed to this post. Any information given will be treated in the strictest confidence. Suitable applicants will not be refused posts because of offences which are not relevant to the </w:t>
      </w:r>
      <w:proofErr w:type="gramStart"/>
      <w:r w:rsidRPr="00A037D8">
        <w:rPr>
          <w:rFonts w:ascii="Arial" w:eastAsiaTheme="minorEastAsia" w:hAnsi="Arial" w:cs="Arial"/>
          <w:sz w:val="24"/>
          <w:szCs w:val="24"/>
          <w:lang w:val="en-GB" w:eastAsia="en-GB"/>
        </w:rPr>
        <w:t>role</w:t>
      </w:r>
      <w:proofErr w:type="gramEnd"/>
      <w:r w:rsidRPr="00A037D8">
        <w:rPr>
          <w:rFonts w:ascii="Arial" w:eastAsiaTheme="minorEastAsia" w:hAnsi="Arial" w:cs="Arial"/>
          <w:sz w:val="24"/>
          <w:szCs w:val="24"/>
          <w:lang w:val="en-GB" w:eastAsia="en-GB"/>
        </w:rPr>
        <w:t xml:space="preserve"> and which do not make them a risk in the role for which they are applying</w:t>
      </w:r>
    </w:p>
    <w:p w14:paraId="544315C3" w14:textId="77777777" w:rsidR="00A037D8" w:rsidRPr="00A037D8" w:rsidRDefault="00A037D8" w:rsidP="00A037D8">
      <w:pPr>
        <w:jc w:val="both"/>
        <w:rPr>
          <w:rFonts w:ascii="Arial" w:eastAsiaTheme="minorEastAsia" w:hAnsi="Arial" w:cs="Arial"/>
          <w:sz w:val="24"/>
          <w:szCs w:val="24"/>
          <w:lang w:val="en-GB" w:eastAsia="en-GB"/>
        </w:rPr>
      </w:pPr>
    </w:p>
    <w:p w14:paraId="2CA6B315" w14:textId="77777777" w:rsidR="00A037D8" w:rsidRPr="00A037D8" w:rsidRDefault="00A037D8" w:rsidP="00A037D8">
      <w:p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All cases will be examined on an individual basis, taking the following into consideration:</w:t>
      </w:r>
    </w:p>
    <w:p w14:paraId="1230ECEC" w14:textId="77777777" w:rsidR="00A037D8" w:rsidRPr="00A037D8" w:rsidRDefault="00A037D8" w:rsidP="00A037D8">
      <w:p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 xml:space="preserve"> </w:t>
      </w:r>
    </w:p>
    <w:p w14:paraId="79FDC75D" w14:textId="77777777" w:rsidR="00A037D8" w:rsidRPr="00A037D8" w:rsidRDefault="00A037D8" w:rsidP="00A037D8">
      <w:pPr>
        <w:numPr>
          <w:ilvl w:val="0"/>
          <w:numId w:val="6"/>
        </w:num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Whether the conviction is relevant to the position applied for.</w:t>
      </w:r>
    </w:p>
    <w:p w14:paraId="0E7146CE" w14:textId="77777777" w:rsidR="00A037D8" w:rsidRPr="00A037D8" w:rsidRDefault="00A037D8" w:rsidP="00A037D8">
      <w:pPr>
        <w:numPr>
          <w:ilvl w:val="0"/>
          <w:numId w:val="6"/>
        </w:num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The seriousness of any offence revealed.</w:t>
      </w:r>
    </w:p>
    <w:p w14:paraId="22D7F301" w14:textId="77777777" w:rsidR="00A037D8" w:rsidRPr="00A037D8" w:rsidRDefault="00A037D8" w:rsidP="00A037D8">
      <w:pPr>
        <w:numPr>
          <w:ilvl w:val="0"/>
          <w:numId w:val="6"/>
        </w:num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The age of the applicant at the time of the offence(s).</w:t>
      </w:r>
    </w:p>
    <w:p w14:paraId="71136678" w14:textId="77777777" w:rsidR="00A037D8" w:rsidRPr="00A037D8" w:rsidRDefault="00A037D8" w:rsidP="00A037D8">
      <w:pPr>
        <w:numPr>
          <w:ilvl w:val="0"/>
          <w:numId w:val="6"/>
        </w:num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The length of time since the offence(s) occurred.</w:t>
      </w:r>
    </w:p>
    <w:p w14:paraId="41465F4E" w14:textId="77777777" w:rsidR="00A037D8" w:rsidRPr="00A037D8" w:rsidRDefault="00A037D8" w:rsidP="00A037D8">
      <w:pPr>
        <w:numPr>
          <w:ilvl w:val="0"/>
          <w:numId w:val="6"/>
        </w:num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 xml:space="preserve">Whether the applicant has a pattern of offending behaviour. </w:t>
      </w:r>
    </w:p>
    <w:p w14:paraId="2C7E6D4A" w14:textId="77777777" w:rsidR="00A037D8" w:rsidRPr="00A037D8" w:rsidRDefault="00A037D8" w:rsidP="00A037D8">
      <w:pPr>
        <w:numPr>
          <w:ilvl w:val="0"/>
          <w:numId w:val="6"/>
        </w:num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The circumstances surrounding the offence(s), and the explanation(s) offered by the person concerned.</w:t>
      </w:r>
    </w:p>
    <w:p w14:paraId="16884ECA" w14:textId="77777777" w:rsidR="00A037D8" w:rsidRDefault="00A037D8" w:rsidP="00A037D8">
      <w:pPr>
        <w:numPr>
          <w:ilvl w:val="0"/>
          <w:numId w:val="6"/>
        </w:num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Whether the applicant's circumstances have changed since the offending behaviour.</w:t>
      </w:r>
    </w:p>
    <w:p w14:paraId="5AEF33C3" w14:textId="77777777" w:rsidR="00A037D8" w:rsidRPr="00A037D8" w:rsidRDefault="00A037D8" w:rsidP="00A037D8">
      <w:pPr>
        <w:ind w:left="720"/>
        <w:rPr>
          <w:rFonts w:ascii="Arial" w:eastAsia="Arial Unicode MS" w:hAnsi="Arial" w:cs="Arial"/>
          <w:color w:val="000000"/>
          <w:sz w:val="24"/>
          <w:szCs w:val="24"/>
          <w:lang w:val="en-GB" w:eastAsia="en-GB"/>
        </w:rPr>
      </w:pPr>
    </w:p>
    <w:p w14:paraId="06436843" w14:textId="77777777" w:rsidR="00A037D8" w:rsidRPr="00A037D8" w:rsidRDefault="00A037D8" w:rsidP="00A037D8">
      <w:pPr>
        <w:rPr>
          <w:rFonts w:ascii="Arial" w:eastAsia="Arial Unicode MS" w:hAnsi="Arial" w:cs="Arial"/>
          <w:color w:val="000000"/>
          <w:sz w:val="24"/>
          <w:szCs w:val="24"/>
          <w:lang w:val="en-GB" w:eastAsia="en-GB"/>
        </w:rPr>
      </w:pPr>
    </w:p>
    <w:p w14:paraId="630393C0" w14:textId="3A91AE4B" w:rsidR="00A037D8" w:rsidRDefault="00A037D8" w:rsidP="00A037D8">
      <w:pPr>
        <w:rPr>
          <w:rFonts w:ascii="Arial" w:eastAsia="Arial Unicode MS" w:hAnsi="Arial" w:cs="Arial"/>
          <w:color w:val="000000"/>
          <w:sz w:val="24"/>
          <w:szCs w:val="24"/>
          <w:lang w:val="en-GB" w:eastAsia="en-GB"/>
        </w:rPr>
      </w:pPr>
      <w:r w:rsidRPr="00A037D8">
        <w:rPr>
          <w:rFonts w:ascii="Arial" w:eastAsia="Arial Unicode MS" w:hAnsi="Arial" w:cs="Arial"/>
          <w:color w:val="000000"/>
          <w:sz w:val="24"/>
          <w:szCs w:val="24"/>
          <w:lang w:val="en-GB" w:eastAsia="en-GB"/>
        </w:rPr>
        <w:t xml:space="preserve">It is important that applicants understand that failure to disclose all convictions, cautions, reprimands or final warnings that are not “protected” could result in disciplinary proceedings or dismissal. Further advice on disclosing a criminal record can be obtained from </w:t>
      </w:r>
      <w:hyperlink r:id="rId16" w:history="1">
        <w:r w:rsidRPr="00A037D8">
          <w:rPr>
            <w:rFonts w:ascii="Arial" w:eastAsia="Arial Unicode MS" w:hAnsi="Arial" w:cs="Arial"/>
            <w:color w:val="0000FF" w:themeColor="hyperlink"/>
            <w:sz w:val="24"/>
            <w:szCs w:val="24"/>
            <w:u w:val="single"/>
            <w:lang w:val="en-GB" w:eastAsia="en-GB"/>
          </w:rPr>
          <w:t>Nacro</w:t>
        </w:r>
      </w:hyperlink>
      <w:r w:rsidRPr="00A037D8">
        <w:rPr>
          <w:rFonts w:ascii="Arial" w:eastAsia="Arial Unicode MS" w:hAnsi="Arial" w:cs="Arial"/>
          <w:color w:val="000000"/>
          <w:sz w:val="24"/>
          <w:szCs w:val="24"/>
          <w:lang w:val="en-GB" w:eastAsia="en-GB"/>
        </w:rPr>
        <w:t xml:space="preserve">. </w:t>
      </w:r>
    </w:p>
    <w:p w14:paraId="6CD464F5" w14:textId="77777777" w:rsidR="00A037D8" w:rsidRDefault="00A037D8" w:rsidP="00A037D8">
      <w:pPr>
        <w:rPr>
          <w:rFonts w:ascii="Arial" w:eastAsia="Arial Unicode MS" w:hAnsi="Arial" w:cs="Arial"/>
          <w:color w:val="000000"/>
          <w:sz w:val="24"/>
          <w:szCs w:val="24"/>
          <w:lang w:val="en-GB" w:eastAsia="en-GB"/>
        </w:rPr>
      </w:pPr>
    </w:p>
    <w:p w14:paraId="35CB9148" w14:textId="77777777" w:rsidR="00A037D8" w:rsidRDefault="00A037D8" w:rsidP="00A037D8">
      <w:pPr>
        <w:rPr>
          <w:rFonts w:ascii="Arial" w:eastAsia="Arial Unicode MS" w:hAnsi="Arial" w:cs="Arial"/>
          <w:color w:val="000000"/>
          <w:sz w:val="24"/>
          <w:szCs w:val="24"/>
          <w:lang w:val="en-GB" w:eastAsia="en-GB"/>
        </w:rPr>
      </w:pPr>
    </w:p>
    <w:p w14:paraId="28565569" w14:textId="77777777" w:rsidR="00A037D8" w:rsidRDefault="00A037D8" w:rsidP="00A037D8">
      <w:pPr>
        <w:rPr>
          <w:rFonts w:ascii="Arial" w:eastAsia="Arial Unicode MS" w:hAnsi="Arial" w:cs="Arial"/>
          <w:color w:val="000000"/>
          <w:sz w:val="24"/>
          <w:szCs w:val="24"/>
          <w:lang w:val="en-GB" w:eastAsia="en-GB"/>
        </w:rPr>
      </w:pPr>
    </w:p>
    <w:p w14:paraId="01658AF6" w14:textId="77777777" w:rsidR="00A037D8" w:rsidRDefault="00A037D8" w:rsidP="00A037D8">
      <w:pPr>
        <w:rPr>
          <w:rFonts w:ascii="Arial" w:eastAsia="Arial Unicode MS" w:hAnsi="Arial" w:cs="Arial"/>
          <w:color w:val="000000"/>
          <w:sz w:val="24"/>
          <w:szCs w:val="24"/>
          <w:lang w:val="en-GB" w:eastAsia="en-GB"/>
        </w:rPr>
      </w:pPr>
    </w:p>
    <w:p w14:paraId="10457865" w14:textId="77777777" w:rsidR="00A037D8" w:rsidRPr="00A037D8" w:rsidRDefault="00A037D8" w:rsidP="00A037D8">
      <w:pPr>
        <w:rPr>
          <w:rFonts w:ascii="Arial" w:eastAsia="Arial Unicode MS" w:hAnsi="Arial" w:cs="Arial"/>
          <w:color w:val="000000"/>
          <w:sz w:val="24"/>
          <w:szCs w:val="24"/>
          <w:lang w:val="en-GB" w:eastAsia="en-GB"/>
        </w:rPr>
      </w:pPr>
    </w:p>
    <w:tbl>
      <w:tblPr>
        <w:tblStyle w:val="TableGrid"/>
        <w:tblW w:w="9441" w:type="dxa"/>
        <w:tblLook w:val="04A0" w:firstRow="1" w:lastRow="0" w:firstColumn="1" w:lastColumn="0" w:noHBand="0" w:noVBand="1"/>
      </w:tblPr>
      <w:tblGrid>
        <w:gridCol w:w="1393"/>
        <w:gridCol w:w="3337"/>
        <w:gridCol w:w="1570"/>
        <w:gridCol w:w="3141"/>
      </w:tblGrid>
      <w:tr w:rsidR="00A037D8" w:rsidRPr="00A037D8" w14:paraId="328D9D77" w14:textId="77777777" w:rsidTr="00855C41">
        <w:trPr>
          <w:trHeight w:val="622"/>
        </w:trPr>
        <w:tc>
          <w:tcPr>
            <w:tcW w:w="1393" w:type="dxa"/>
          </w:tcPr>
          <w:p w14:paraId="1B481C8C" w14:textId="77777777" w:rsidR="00A037D8" w:rsidRPr="00A037D8" w:rsidRDefault="00A037D8" w:rsidP="00A037D8">
            <w:pPr>
              <w:rPr>
                <w:rFonts w:ascii="Arial" w:hAnsi="Arial" w:cs="Arial"/>
                <w:b/>
              </w:rPr>
            </w:pPr>
            <w:r w:rsidRPr="00A037D8">
              <w:rPr>
                <w:rFonts w:ascii="Arial" w:hAnsi="Arial" w:cs="Arial"/>
                <w:b/>
              </w:rPr>
              <w:t>Surname:</w:t>
            </w:r>
          </w:p>
        </w:tc>
        <w:tc>
          <w:tcPr>
            <w:tcW w:w="3337" w:type="dxa"/>
          </w:tcPr>
          <w:p w14:paraId="387BDAA3" w14:textId="77777777" w:rsidR="00A037D8" w:rsidRPr="00A037D8" w:rsidRDefault="00A037D8" w:rsidP="00A037D8">
            <w:pPr>
              <w:rPr>
                <w:rFonts w:ascii="Arial" w:hAnsi="Arial" w:cs="Arial"/>
              </w:rPr>
            </w:pPr>
            <w:r w:rsidRPr="00A037D8">
              <w:rPr>
                <w:rFonts w:ascii="Arial" w:hAnsi="Arial" w:cs="Arial"/>
              </w:rPr>
              <w:fldChar w:fldCharType="begin">
                <w:ffData>
                  <w:name w:val="Text1"/>
                  <w:enabled/>
                  <w:calcOnExit w:val="0"/>
                  <w:textInput/>
                </w:ffData>
              </w:fldChar>
            </w:r>
            <w:r w:rsidRPr="00A037D8">
              <w:rPr>
                <w:rFonts w:ascii="Arial" w:hAnsi="Arial" w:cs="Arial"/>
              </w:rPr>
              <w:instrText xml:space="preserve"> FORMTEXT </w:instrText>
            </w:r>
            <w:r w:rsidRPr="00A037D8">
              <w:rPr>
                <w:rFonts w:ascii="Arial" w:hAnsi="Arial" w:cs="Arial"/>
              </w:rPr>
            </w:r>
            <w:r w:rsidRPr="00A037D8">
              <w:rPr>
                <w:rFonts w:ascii="Arial" w:hAnsi="Arial" w:cs="Arial"/>
              </w:rPr>
              <w:fldChar w:fldCharType="separate"/>
            </w:r>
            <w:r w:rsidRPr="00A037D8">
              <w:rPr>
                <w:rFonts w:ascii="Arial" w:hAnsi="Arial" w:cs="Arial"/>
              </w:rPr>
              <w:t> </w:t>
            </w:r>
            <w:r w:rsidRPr="00A037D8">
              <w:rPr>
                <w:rFonts w:ascii="Arial" w:hAnsi="Arial" w:cs="Arial"/>
              </w:rPr>
              <w:t> </w:t>
            </w:r>
            <w:r w:rsidRPr="00A037D8">
              <w:rPr>
                <w:rFonts w:ascii="Arial" w:hAnsi="Arial" w:cs="Arial"/>
              </w:rPr>
              <w:t> </w:t>
            </w:r>
            <w:r w:rsidRPr="00A037D8">
              <w:rPr>
                <w:rFonts w:ascii="Arial" w:hAnsi="Arial" w:cs="Arial"/>
              </w:rPr>
              <w:t> </w:t>
            </w:r>
            <w:r w:rsidRPr="00A037D8">
              <w:rPr>
                <w:rFonts w:ascii="Arial" w:hAnsi="Arial" w:cs="Arial"/>
              </w:rPr>
              <w:t> </w:t>
            </w:r>
            <w:r w:rsidRPr="00A037D8">
              <w:rPr>
                <w:rFonts w:ascii="Arial" w:hAnsi="Arial" w:cs="Arial"/>
              </w:rPr>
              <w:fldChar w:fldCharType="end"/>
            </w:r>
          </w:p>
          <w:p w14:paraId="027F6667" w14:textId="77777777" w:rsidR="00A037D8" w:rsidRPr="00A037D8" w:rsidRDefault="00A037D8" w:rsidP="00A037D8">
            <w:pPr>
              <w:rPr>
                <w:rFonts w:ascii="Arial" w:hAnsi="Arial" w:cs="Arial"/>
              </w:rPr>
            </w:pPr>
          </w:p>
        </w:tc>
        <w:tc>
          <w:tcPr>
            <w:tcW w:w="1570" w:type="dxa"/>
          </w:tcPr>
          <w:p w14:paraId="6C881FF5" w14:textId="77777777" w:rsidR="00A037D8" w:rsidRPr="00A037D8" w:rsidRDefault="00A037D8" w:rsidP="00A037D8">
            <w:pPr>
              <w:rPr>
                <w:rFonts w:ascii="Arial" w:hAnsi="Arial" w:cs="Arial"/>
                <w:b/>
              </w:rPr>
            </w:pPr>
            <w:r w:rsidRPr="00A037D8">
              <w:rPr>
                <w:rFonts w:ascii="Arial" w:hAnsi="Arial" w:cs="Arial"/>
                <w:b/>
              </w:rPr>
              <w:t>Forename:</w:t>
            </w:r>
          </w:p>
        </w:tc>
        <w:tc>
          <w:tcPr>
            <w:tcW w:w="3141" w:type="dxa"/>
          </w:tcPr>
          <w:p w14:paraId="3D3EF018" w14:textId="77777777" w:rsidR="00A037D8" w:rsidRPr="00A037D8" w:rsidRDefault="00A037D8" w:rsidP="00A037D8">
            <w:pPr>
              <w:rPr>
                <w:rFonts w:ascii="Arial" w:hAnsi="Arial" w:cs="Arial"/>
              </w:rPr>
            </w:pPr>
            <w:r w:rsidRPr="00A037D8">
              <w:rPr>
                <w:rFonts w:ascii="Arial" w:hAnsi="Arial" w:cs="Arial"/>
              </w:rPr>
              <w:fldChar w:fldCharType="begin">
                <w:ffData>
                  <w:name w:val="Text2"/>
                  <w:enabled/>
                  <w:calcOnExit w:val="0"/>
                  <w:textInput/>
                </w:ffData>
              </w:fldChar>
            </w:r>
            <w:r w:rsidRPr="00A037D8">
              <w:rPr>
                <w:rFonts w:ascii="Arial" w:hAnsi="Arial" w:cs="Arial"/>
              </w:rPr>
              <w:instrText xml:space="preserve"> FORMTEXT </w:instrText>
            </w:r>
            <w:r w:rsidRPr="00A037D8">
              <w:rPr>
                <w:rFonts w:ascii="Arial" w:hAnsi="Arial" w:cs="Arial"/>
              </w:rPr>
            </w:r>
            <w:r w:rsidRPr="00A037D8">
              <w:rPr>
                <w:rFonts w:ascii="Arial" w:hAnsi="Arial" w:cs="Arial"/>
              </w:rPr>
              <w:fldChar w:fldCharType="separate"/>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rPr>
              <w:fldChar w:fldCharType="end"/>
            </w:r>
          </w:p>
        </w:tc>
      </w:tr>
      <w:tr w:rsidR="00A037D8" w:rsidRPr="00A037D8" w14:paraId="338177EB" w14:textId="77777777" w:rsidTr="00855C41">
        <w:trPr>
          <w:trHeight w:val="2240"/>
        </w:trPr>
        <w:tc>
          <w:tcPr>
            <w:tcW w:w="9441" w:type="dxa"/>
            <w:gridSpan w:val="4"/>
          </w:tcPr>
          <w:p w14:paraId="7DDEA269" w14:textId="77777777" w:rsidR="00A037D8" w:rsidRPr="00A037D8" w:rsidRDefault="00A037D8" w:rsidP="00A037D8">
            <w:pPr>
              <w:rPr>
                <w:rFonts w:ascii="Arial" w:eastAsia="Arial Unicode MS" w:hAnsi="Arial" w:cs="Arial"/>
                <w:b/>
                <w:color w:val="000000"/>
              </w:rPr>
            </w:pPr>
          </w:p>
          <w:p w14:paraId="6109A196" w14:textId="77777777" w:rsidR="00A037D8" w:rsidRPr="00A037D8" w:rsidRDefault="00A037D8" w:rsidP="00A037D8">
            <w:pPr>
              <w:rPr>
                <w:rFonts w:ascii="Arial" w:eastAsia="Arial Unicode MS" w:hAnsi="Arial" w:cs="Arial"/>
                <w:b/>
                <w:color w:val="000000"/>
              </w:rPr>
            </w:pPr>
            <w:r w:rsidRPr="00A037D8">
              <w:rPr>
                <w:rFonts w:ascii="Arial" w:eastAsia="Arial Unicode MS" w:hAnsi="Arial" w:cs="Arial"/>
                <w:b/>
                <w:color w:val="000000"/>
              </w:rPr>
              <w:t>Criminal record declaration</w:t>
            </w:r>
          </w:p>
          <w:p w14:paraId="4988D2AE" w14:textId="77777777" w:rsidR="00A037D8" w:rsidRPr="00A037D8" w:rsidRDefault="00A037D8" w:rsidP="00A037D8">
            <w:pPr>
              <w:rPr>
                <w:rFonts w:ascii="Arial" w:eastAsia="Arial Unicode MS" w:hAnsi="Arial" w:cs="Arial"/>
                <w:b/>
                <w:color w:val="000000"/>
              </w:rPr>
            </w:pPr>
          </w:p>
          <w:p w14:paraId="2107393A" w14:textId="77777777" w:rsidR="00A037D8" w:rsidRPr="00A037D8" w:rsidRDefault="00A037D8" w:rsidP="00A037D8">
            <w:pPr>
              <w:rPr>
                <w:rFonts w:ascii="Arial" w:eastAsia="Arial Unicode MS" w:hAnsi="Arial" w:cs="Arial"/>
                <w:color w:val="000000"/>
              </w:rPr>
            </w:pPr>
            <w:r w:rsidRPr="00A037D8">
              <w:rPr>
                <w:rFonts w:ascii="Arial" w:eastAsia="Arial Unicode MS" w:hAnsi="Arial" w:cs="Arial"/>
                <w:color w:val="000000"/>
              </w:rPr>
              <w:t>Do you have any convictions, cautions, reprimands or final warnings which are not ‘protected’ as defined by the Rehabilitation of Offenders Act 1974 (Exceptions) Order 1975 (as amended in 2013)?</w:t>
            </w:r>
            <w:r w:rsidRPr="00A037D8">
              <w:rPr>
                <w:rFonts w:ascii="Arial" w:eastAsia="Arial Unicode MS" w:hAnsi="Arial" w:cs="Arial"/>
                <w:color w:val="000000"/>
              </w:rPr>
              <w:tab/>
              <w:t xml:space="preserve">Y/N </w:t>
            </w:r>
            <w:r w:rsidRPr="00A037D8">
              <w:rPr>
                <w:rFonts w:ascii="Arial" w:eastAsia="Arial Unicode MS" w:hAnsi="Arial" w:cs="Arial"/>
                <w:color w:val="000000"/>
              </w:rPr>
              <w:fldChar w:fldCharType="begin">
                <w:ffData>
                  <w:name w:val="Text3"/>
                  <w:enabled/>
                  <w:calcOnExit w:val="0"/>
                  <w:textInput/>
                </w:ffData>
              </w:fldChar>
            </w:r>
            <w:r w:rsidRPr="00A037D8">
              <w:rPr>
                <w:rFonts w:ascii="Arial" w:eastAsia="Arial Unicode MS" w:hAnsi="Arial" w:cs="Arial"/>
                <w:color w:val="000000"/>
              </w:rPr>
              <w:instrText xml:space="preserve"> FORMTEXT </w:instrText>
            </w:r>
            <w:r w:rsidRPr="00A037D8">
              <w:rPr>
                <w:rFonts w:ascii="Arial" w:eastAsia="Arial Unicode MS" w:hAnsi="Arial" w:cs="Arial"/>
                <w:color w:val="000000"/>
              </w:rPr>
            </w:r>
            <w:r w:rsidRPr="00A037D8">
              <w:rPr>
                <w:rFonts w:ascii="Arial" w:eastAsia="Arial Unicode MS" w:hAnsi="Arial" w:cs="Arial"/>
                <w:color w:val="000000"/>
              </w:rPr>
              <w:fldChar w:fldCharType="separate"/>
            </w:r>
            <w:r w:rsidRPr="00A037D8">
              <w:rPr>
                <w:rFonts w:ascii="Arial" w:eastAsia="Arial Unicode MS" w:hAnsi="Arial" w:cs="Arial"/>
                <w:color w:val="000000"/>
              </w:rPr>
              <w:t> </w:t>
            </w:r>
            <w:r w:rsidRPr="00A037D8">
              <w:rPr>
                <w:rFonts w:ascii="Arial" w:eastAsia="Arial Unicode MS" w:hAnsi="Arial" w:cs="Arial"/>
                <w:color w:val="000000"/>
              </w:rPr>
              <w:t> </w:t>
            </w:r>
            <w:r w:rsidRPr="00A037D8">
              <w:rPr>
                <w:rFonts w:ascii="Arial" w:eastAsia="Arial Unicode MS" w:hAnsi="Arial" w:cs="Arial"/>
                <w:color w:val="000000"/>
              </w:rPr>
              <w:t> </w:t>
            </w:r>
            <w:r w:rsidRPr="00A037D8">
              <w:rPr>
                <w:rFonts w:ascii="Arial" w:eastAsia="Arial Unicode MS" w:hAnsi="Arial" w:cs="Arial"/>
                <w:color w:val="000000"/>
              </w:rPr>
              <w:t> </w:t>
            </w:r>
            <w:r w:rsidRPr="00A037D8">
              <w:rPr>
                <w:rFonts w:ascii="Arial" w:eastAsia="Arial Unicode MS" w:hAnsi="Arial" w:cs="Arial"/>
                <w:color w:val="000000"/>
              </w:rPr>
              <w:t> </w:t>
            </w:r>
            <w:r w:rsidRPr="00A037D8">
              <w:rPr>
                <w:rFonts w:ascii="Arial" w:eastAsia="Arial Unicode MS" w:hAnsi="Arial" w:cs="Arial"/>
                <w:color w:val="000000"/>
              </w:rPr>
              <w:fldChar w:fldCharType="end"/>
            </w:r>
          </w:p>
          <w:p w14:paraId="2D2B1BA5" w14:textId="77777777" w:rsidR="00A037D8" w:rsidRPr="00A037D8" w:rsidRDefault="00A037D8" w:rsidP="00A037D8">
            <w:pPr>
              <w:rPr>
                <w:rFonts w:ascii="Arial" w:eastAsia="Arial Unicode MS" w:hAnsi="Arial" w:cs="Arial"/>
                <w:color w:val="000000"/>
              </w:rPr>
            </w:pPr>
          </w:p>
          <w:p w14:paraId="69D05DE8" w14:textId="77777777" w:rsidR="00A037D8" w:rsidRPr="00A037D8" w:rsidRDefault="00A037D8" w:rsidP="00A037D8">
            <w:pPr>
              <w:rPr>
                <w:rFonts w:ascii="Arial" w:eastAsia="Arial Unicode MS" w:hAnsi="Arial" w:cs="Arial"/>
              </w:rPr>
            </w:pPr>
            <w:r w:rsidRPr="00A037D8">
              <w:rPr>
                <w:rFonts w:ascii="Arial" w:eastAsia="Arial Unicode MS" w:hAnsi="Arial" w:cs="Arial"/>
              </w:rPr>
              <w:t xml:space="preserve">If you have answered yes, you now have </w:t>
            </w:r>
            <w:r w:rsidRPr="00A037D8">
              <w:rPr>
                <w:rFonts w:ascii="Arial" w:eastAsia="Arial Unicode MS" w:hAnsi="Arial" w:cs="Arial"/>
                <w:b/>
              </w:rPr>
              <w:t xml:space="preserve">two </w:t>
            </w:r>
            <w:r w:rsidRPr="00A037D8">
              <w:rPr>
                <w:rFonts w:ascii="Arial" w:eastAsia="Arial Unicode MS" w:hAnsi="Arial" w:cs="Arial"/>
              </w:rPr>
              <w:t xml:space="preserve">options on how to disclose your criminal record. </w:t>
            </w:r>
          </w:p>
          <w:p w14:paraId="79AF8CBB" w14:textId="77777777" w:rsidR="00A037D8" w:rsidRPr="00A037D8" w:rsidRDefault="00A037D8" w:rsidP="00A037D8">
            <w:pPr>
              <w:rPr>
                <w:rFonts w:ascii="Arial" w:eastAsia="Arial Unicode MS" w:hAnsi="Arial" w:cs="Arial"/>
              </w:rPr>
            </w:pPr>
          </w:p>
          <w:p w14:paraId="5EB6E103" w14:textId="77777777" w:rsidR="00A037D8" w:rsidRPr="00A037D8" w:rsidRDefault="00A037D8" w:rsidP="00A037D8">
            <w:pPr>
              <w:rPr>
                <w:rFonts w:ascii="Arial" w:eastAsia="Arial Unicode MS" w:hAnsi="Arial" w:cs="Arial"/>
              </w:rPr>
            </w:pPr>
          </w:p>
          <w:p w14:paraId="28E30C54" w14:textId="77777777" w:rsidR="00A037D8" w:rsidRPr="00A037D8" w:rsidRDefault="00A037D8" w:rsidP="00A037D8">
            <w:pPr>
              <w:rPr>
                <w:rFonts w:ascii="Arial" w:eastAsia="Arial Unicode MS" w:hAnsi="Arial" w:cs="Arial"/>
              </w:rPr>
            </w:pPr>
            <w:r w:rsidRPr="00A037D8">
              <w:rPr>
                <w:rFonts w:ascii="Arial" w:eastAsia="Arial Unicode MS" w:hAnsi="Arial" w:cs="Arial"/>
                <w:b/>
              </w:rPr>
              <w:t xml:space="preserve">Option 1: </w:t>
            </w:r>
            <w:r w:rsidRPr="00A037D8">
              <w:rPr>
                <w:rFonts w:ascii="Arial" w:eastAsia="Arial Unicode MS" w:hAnsi="Arial" w:cs="Arial"/>
              </w:rPr>
              <w:t xml:space="preserve">Please provide details of your criminal record in the space below. </w:t>
            </w:r>
          </w:p>
          <w:p w14:paraId="295CBCFF" w14:textId="77777777" w:rsidR="00A037D8" w:rsidRPr="00A037D8" w:rsidRDefault="00A037D8" w:rsidP="00A037D8">
            <w:pPr>
              <w:rPr>
                <w:rFonts w:ascii="Arial" w:eastAsia="Arial Unicode MS" w:hAnsi="Arial" w:cs="Arial"/>
              </w:rPr>
            </w:pPr>
          </w:p>
          <w:p w14:paraId="65CB4B3E" w14:textId="77777777" w:rsidR="00A037D8" w:rsidRPr="00A037D8" w:rsidRDefault="00A037D8" w:rsidP="00A037D8">
            <w:pPr>
              <w:rPr>
                <w:rFonts w:ascii="Arial" w:eastAsia="Arial Unicode MS" w:hAnsi="Arial" w:cs="Arial"/>
              </w:rPr>
            </w:pPr>
            <w:r w:rsidRPr="00A037D8">
              <w:rPr>
                <w:rFonts w:ascii="Arial" w:eastAsia="Arial Unicode MS" w:hAnsi="Arial" w:cs="Arial"/>
              </w:rPr>
              <w:fldChar w:fldCharType="begin">
                <w:ffData>
                  <w:name w:val="Text4"/>
                  <w:enabled/>
                  <w:calcOnExit w:val="0"/>
                  <w:textInput/>
                </w:ffData>
              </w:fldChar>
            </w:r>
            <w:r w:rsidRPr="00A037D8">
              <w:rPr>
                <w:rFonts w:ascii="Arial" w:eastAsia="Arial Unicode MS" w:hAnsi="Arial" w:cs="Arial"/>
              </w:rPr>
              <w:instrText xml:space="preserve"> FORMTEXT </w:instrText>
            </w:r>
            <w:r w:rsidRPr="00A037D8">
              <w:rPr>
                <w:rFonts w:ascii="Arial" w:eastAsia="Arial Unicode MS" w:hAnsi="Arial" w:cs="Arial"/>
              </w:rPr>
            </w:r>
            <w:r w:rsidRPr="00A037D8">
              <w:rPr>
                <w:rFonts w:ascii="Arial" w:eastAsia="Arial Unicode MS" w:hAnsi="Arial" w:cs="Arial"/>
              </w:rPr>
              <w:fldChar w:fldCharType="separate"/>
            </w:r>
            <w:r w:rsidRPr="00A037D8">
              <w:rPr>
                <w:rFonts w:ascii="Arial" w:eastAsia="Arial Unicode MS" w:hAnsi="Arial" w:cs="Arial"/>
                <w:noProof/>
              </w:rPr>
              <w:t> </w:t>
            </w:r>
            <w:r w:rsidRPr="00A037D8">
              <w:rPr>
                <w:rFonts w:ascii="Arial" w:eastAsia="Arial Unicode MS" w:hAnsi="Arial" w:cs="Arial"/>
                <w:noProof/>
              </w:rPr>
              <w:t> </w:t>
            </w:r>
            <w:r w:rsidRPr="00A037D8">
              <w:rPr>
                <w:rFonts w:ascii="Arial" w:eastAsia="Arial Unicode MS" w:hAnsi="Arial" w:cs="Arial"/>
                <w:noProof/>
              </w:rPr>
              <w:t> </w:t>
            </w:r>
            <w:r w:rsidRPr="00A037D8">
              <w:rPr>
                <w:rFonts w:ascii="Arial" w:eastAsia="Arial Unicode MS" w:hAnsi="Arial" w:cs="Arial"/>
                <w:noProof/>
              </w:rPr>
              <w:t> </w:t>
            </w:r>
            <w:r w:rsidRPr="00A037D8">
              <w:rPr>
                <w:rFonts w:ascii="Arial" w:eastAsia="Arial Unicode MS" w:hAnsi="Arial" w:cs="Arial"/>
                <w:noProof/>
              </w:rPr>
              <w:t> </w:t>
            </w:r>
            <w:r w:rsidRPr="00A037D8">
              <w:rPr>
                <w:rFonts w:ascii="Arial" w:eastAsia="Arial Unicode MS" w:hAnsi="Arial" w:cs="Arial"/>
              </w:rPr>
              <w:fldChar w:fldCharType="end"/>
            </w:r>
          </w:p>
          <w:p w14:paraId="431263BD" w14:textId="77777777" w:rsidR="00A037D8" w:rsidRPr="00A037D8" w:rsidRDefault="00A037D8" w:rsidP="00A037D8">
            <w:pPr>
              <w:rPr>
                <w:rFonts w:ascii="Arial" w:eastAsia="Arial Unicode MS" w:hAnsi="Arial" w:cs="Arial"/>
              </w:rPr>
            </w:pPr>
          </w:p>
          <w:p w14:paraId="338917D0" w14:textId="77777777" w:rsidR="00A037D8" w:rsidRPr="00A037D8" w:rsidRDefault="00A037D8" w:rsidP="00A037D8">
            <w:pPr>
              <w:rPr>
                <w:rFonts w:ascii="Arial" w:eastAsia="Arial Unicode MS" w:hAnsi="Arial" w:cs="Arial"/>
              </w:rPr>
            </w:pPr>
          </w:p>
          <w:p w14:paraId="2D634B59" w14:textId="77777777" w:rsidR="00A037D8" w:rsidRPr="00A037D8" w:rsidRDefault="00A037D8" w:rsidP="00A037D8">
            <w:pPr>
              <w:rPr>
                <w:rFonts w:ascii="Arial" w:eastAsia="Arial Unicode MS" w:hAnsi="Arial" w:cs="Arial"/>
              </w:rPr>
            </w:pPr>
          </w:p>
          <w:p w14:paraId="554E656E" w14:textId="77777777" w:rsidR="00A037D8" w:rsidRPr="00A037D8" w:rsidRDefault="00A037D8" w:rsidP="00A037D8">
            <w:pPr>
              <w:rPr>
                <w:rFonts w:ascii="Arial" w:eastAsia="Arial Unicode MS" w:hAnsi="Arial" w:cs="Arial"/>
              </w:rPr>
            </w:pPr>
          </w:p>
          <w:p w14:paraId="3B960D78" w14:textId="77777777" w:rsidR="00A037D8" w:rsidRPr="00A037D8" w:rsidRDefault="00A037D8" w:rsidP="00A037D8">
            <w:pPr>
              <w:rPr>
                <w:rFonts w:ascii="Arial" w:eastAsia="Arial Unicode MS" w:hAnsi="Arial" w:cs="Arial"/>
              </w:rPr>
            </w:pPr>
          </w:p>
          <w:p w14:paraId="068F8CA3" w14:textId="77777777" w:rsidR="00A037D8" w:rsidRPr="00A037D8" w:rsidRDefault="00A037D8" w:rsidP="00A037D8">
            <w:pPr>
              <w:rPr>
                <w:rFonts w:ascii="Arial" w:eastAsia="Arial Unicode MS" w:hAnsi="Arial" w:cs="Arial"/>
              </w:rPr>
            </w:pPr>
          </w:p>
          <w:p w14:paraId="4C130D19" w14:textId="77777777" w:rsidR="00A037D8" w:rsidRPr="00A037D8" w:rsidRDefault="00A037D8" w:rsidP="00A037D8">
            <w:pPr>
              <w:rPr>
                <w:rFonts w:ascii="Arial" w:eastAsia="Arial Unicode MS" w:hAnsi="Arial" w:cs="Arial"/>
              </w:rPr>
            </w:pPr>
          </w:p>
          <w:p w14:paraId="11EA67A7" w14:textId="77777777" w:rsidR="00A037D8" w:rsidRPr="00A037D8" w:rsidRDefault="00A037D8" w:rsidP="00A037D8">
            <w:pPr>
              <w:rPr>
                <w:rFonts w:ascii="Arial" w:eastAsia="Arial Unicode MS" w:hAnsi="Arial" w:cs="Arial"/>
              </w:rPr>
            </w:pPr>
          </w:p>
          <w:p w14:paraId="689736E6" w14:textId="77777777" w:rsidR="00A037D8" w:rsidRPr="00A037D8" w:rsidRDefault="00A037D8" w:rsidP="00A037D8">
            <w:pPr>
              <w:rPr>
                <w:rFonts w:ascii="Arial" w:eastAsia="Arial Unicode MS" w:hAnsi="Arial" w:cs="Arial"/>
              </w:rPr>
            </w:pPr>
          </w:p>
          <w:p w14:paraId="0C220F77" w14:textId="77777777" w:rsidR="00A037D8" w:rsidRPr="00A037D8" w:rsidRDefault="00A037D8" w:rsidP="00A037D8">
            <w:pPr>
              <w:rPr>
                <w:rFonts w:ascii="Arial" w:eastAsia="Arial Unicode MS" w:hAnsi="Arial" w:cs="Arial"/>
              </w:rPr>
            </w:pPr>
          </w:p>
          <w:p w14:paraId="11B81004" w14:textId="77777777" w:rsidR="00A037D8" w:rsidRPr="00A037D8" w:rsidRDefault="00A037D8" w:rsidP="00A037D8">
            <w:pPr>
              <w:rPr>
                <w:rFonts w:ascii="Arial" w:eastAsia="Arial Unicode MS" w:hAnsi="Arial" w:cs="Arial"/>
              </w:rPr>
            </w:pPr>
          </w:p>
          <w:p w14:paraId="5D4B1D61" w14:textId="77777777" w:rsidR="00A037D8" w:rsidRPr="00A037D8" w:rsidRDefault="00A037D8" w:rsidP="00A037D8">
            <w:pPr>
              <w:rPr>
                <w:rFonts w:ascii="Arial" w:eastAsia="Arial Unicode MS" w:hAnsi="Arial" w:cs="Arial"/>
              </w:rPr>
            </w:pPr>
          </w:p>
          <w:p w14:paraId="25B2E75C" w14:textId="77777777" w:rsidR="00A037D8" w:rsidRPr="00A037D8" w:rsidRDefault="00A037D8" w:rsidP="00A037D8">
            <w:pPr>
              <w:rPr>
                <w:rFonts w:ascii="Arial" w:eastAsia="Arial Unicode MS" w:hAnsi="Arial" w:cs="Arial"/>
              </w:rPr>
            </w:pPr>
          </w:p>
          <w:p w14:paraId="5B627515" w14:textId="77777777" w:rsidR="00A037D8" w:rsidRPr="00A037D8" w:rsidRDefault="00A037D8" w:rsidP="00A037D8">
            <w:pPr>
              <w:rPr>
                <w:rFonts w:ascii="Arial" w:eastAsia="Arial Unicode MS" w:hAnsi="Arial" w:cs="Arial"/>
              </w:rPr>
            </w:pPr>
          </w:p>
          <w:p w14:paraId="6B329D76" w14:textId="77777777" w:rsidR="00A037D8" w:rsidRPr="00A037D8" w:rsidRDefault="00A037D8" w:rsidP="00A037D8">
            <w:pPr>
              <w:rPr>
                <w:rFonts w:ascii="Arial" w:eastAsia="Arial Unicode MS" w:hAnsi="Arial" w:cs="Arial"/>
              </w:rPr>
            </w:pPr>
          </w:p>
          <w:p w14:paraId="0FCFBB38" w14:textId="77777777" w:rsidR="00A037D8" w:rsidRPr="00A037D8" w:rsidRDefault="00A037D8" w:rsidP="00A037D8">
            <w:pPr>
              <w:rPr>
                <w:rFonts w:ascii="Arial" w:eastAsia="Arial Unicode MS" w:hAnsi="Arial" w:cs="Arial"/>
              </w:rPr>
            </w:pPr>
          </w:p>
          <w:p w14:paraId="2F4E16DB" w14:textId="77777777" w:rsidR="00A037D8" w:rsidRPr="00A037D8" w:rsidRDefault="00A037D8" w:rsidP="00A037D8">
            <w:pPr>
              <w:rPr>
                <w:rFonts w:ascii="Arial" w:eastAsia="Arial Unicode MS" w:hAnsi="Arial" w:cs="Arial"/>
              </w:rPr>
            </w:pPr>
          </w:p>
          <w:p w14:paraId="61CF9C49" w14:textId="77777777" w:rsidR="00A037D8" w:rsidRPr="00A037D8" w:rsidRDefault="00A037D8" w:rsidP="00A037D8">
            <w:pPr>
              <w:rPr>
                <w:rFonts w:ascii="Arial" w:eastAsia="Arial Unicode MS" w:hAnsi="Arial" w:cs="Arial"/>
              </w:rPr>
            </w:pPr>
          </w:p>
          <w:p w14:paraId="74AB765B" w14:textId="77777777" w:rsidR="00A037D8" w:rsidRPr="00A037D8" w:rsidRDefault="00A037D8" w:rsidP="00A037D8">
            <w:pPr>
              <w:rPr>
                <w:rFonts w:ascii="Arial" w:eastAsia="Arial Unicode MS" w:hAnsi="Arial" w:cs="Arial"/>
              </w:rPr>
            </w:pPr>
          </w:p>
          <w:p w14:paraId="70E87917" w14:textId="77777777" w:rsidR="00A037D8" w:rsidRPr="00A037D8" w:rsidRDefault="00A037D8" w:rsidP="00A037D8">
            <w:pPr>
              <w:rPr>
                <w:rFonts w:ascii="Arial" w:eastAsia="Arial Unicode MS" w:hAnsi="Arial" w:cs="Arial"/>
              </w:rPr>
            </w:pPr>
          </w:p>
          <w:p w14:paraId="217A6743" w14:textId="77777777" w:rsidR="00A037D8" w:rsidRPr="00A037D8" w:rsidRDefault="00A037D8" w:rsidP="00A037D8">
            <w:pPr>
              <w:rPr>
                <w:rFonts w:ascii="Arial" w:eastAsia="Arial Unicode MS" w:hAnsi="Arial" w:cs="Arial"/>
                <w:color w:val="000000"/>
              </w:rPr>
            </w:pPr>
            <w:r w:rsidRPr="00A037D8">
              <w:rPr>
                <w:rFonts w:ascii="Arial" w:eastAsia="Arial Unicode MS" w:hAnsi="Arial" w:cs="Arial"/>
                <w:b/>
              </w:rPr>
              <w:t>Option 2</w:t>
            </w:r>
            <w:r w:rsidRPr="00A037D8">
              <w:rPr>
                <w:rFonts w:ascii="Arial" w:eastAsia="Arial Unicode MS" w:hAnsi="Arial" w:cs="Arial"/>
              </w:rPr>
              <w:t xml:space="preserve">: You can disclose your record </w:t>
            </w:r>
            <w:r w:rsidRPr="00A037D8">
              <w:rPr>
                <w:rFonts w:ascii="Arial" w:eastAsia="Arial Unicode MS" w:hAnsi="Arial" w:cs="Arial"/>
                <w:color w:val="000000"/>
              </w:rPr>
              <w:t xml:space="preserve">under separate cover </w:t>
            </w:r>
            <w:proofErr w:type="gramStart"/>
            <w:r w:rsidRPr="00A037D8">
              <w:rPr>
                <w:rFonts w:ascii="Arial" w:eastAsia="Arial Unicode MS" w:hAnsi="Arial" w:cs="Arial"/>
                <w:color w:val="000000"/>
              </w:rPr>
              <w:t>provided that</w:t>
            </w:r>
            <w:proofErr w:type="gramEnd"/>
            <w:r w:rsidRPr="00A037D8">
              <w:rPr>
                <w:rFonts w:ascii="Arial" w:eastAsia="Arial Unicode MS" w:hAnsi="Arial" w:cs="Arial"/>
                <w:color w:val="000000"/>
              </w:rPr>
              <w:t xml:space="preserve"> you mark a cross on the line below and attach the details in an envelope stapled to this form. The envelope should be marked </w:t>
            </w:r>
            <w:r w:rsidRPr="00A037D8">
              <w:rPr>
                <w:rFonts w:ascii="Arial" w:eastAsia="Arial Unicode MS" w:hAnsi="Arial" w:cs="Arial"/>
                <w:b/>
              </w:rPr>
              <w:t>CONFIDENTIAL</w:t>
            </w:r>
            <w:r w:rsidRPr="00A037D8">
              <w:rPr>
                <w:rFonts w:ascii="Arial" w:eastAsia="Arial Unicode MS" w:hAnsi="Arial" w:cs="Arial"/>
                <w:color w:val="000000"/>
              </w:rPr>
              <w:t xml:space="preserve"> and state your name and the details of the post.</w:t>
            </w:r>
          </w:p>
          <w:p w14:paraId="6FD82B36" w14:textId="77777777" w:rsidR="00A037D8" w:rsidRPr="00A037D8" w:rsidRDefault="00A037D8" w:rsidP="00A037D8">
            <w:pPr>
              <w:rPr>
                <w:rFonts w:ascii="Arial" w:eastAsia="Arial Unicode MS" w:hAnsi="Arial" w:cs="Arial"/>
                <w:color w:val="000000"/>
              </w:rPr>
            </w:pPr>
          </w:p>
          <w:p w14:paraId="52FEA775" w14:textId="77777777" w:rsidR="00A037D8" w:rsidRPr="00A037D8" w:rsidRDefault="00A037D8" w:rsidP="00A037D8">
            <w:pPr>
              <w:rPr>
                <w:rFonts w:ascii="Arial" w:hAnsi="Arial" w:cs="Arial"/>
              </w:rPr>
            </w:pPr>
            <w:r w:rsidRPr="00A037D8">
              <w:rPr>
                <w:rFonts w:ascii="Arial" w:eastAsia="Arial Unicode MS" w:hAnsi="Arial" w:cs="Arial"/>
                <w:color w:val="000000"/>
              </w:rPr>
              <w:t xml:space="preserve">I have attached details of my conviction separately </w:t>
            </w:r>
            <w:r w:rsidRPr="00A037D8">
              <w:rPr>
                <w:rFonts w:ascii="Arial" w:eastAsia="Arial Unicode MS" w:hAnsi="Arial" w:cs="Arial"/>
                <w:color w:val="000000"/>
              </w:rPr>
              <w:fldChar w:fldCharType="begin">
                <w:ffData>
                  <w:name w:val="Check1"/>
                  <w:enabled/>
                  <w:calcOnExit w:val="0"/>
                  <w:checkBox>
                    <w:sizeAuto/>
                    <w:default w:val="0"/>
                    <w:checked w:val="0"/>
                  </w:checkBox>
                </w:ffData>
              </w:fldChar>
            </w:r>
            <w:bookmarkStart w:id="53" w:name="Check1"/>
            <w:r w:rsidRPr="00A037D8">
              <w:rPr>
                <w:rFonts w:ascii="Arial" w:eastAsia="Arial Unicode MS" w:hAnsi="Arial" w:cs="Arial"/>
                <w:color w:val="000000"/>
              </w:rPr>
              <w:instrText xml:space="preserve"> FORMCHECKBOX </w:instrText>
            </w:r>
            <w:r w:rsidRPr="00A037D8">
              <w:rPr>
                <w:rFonts w:ascii="Arial" w:eastAsia="Arial Unicode MS" w:hAnsi="Arial" w:cs="Arial"/>
                <w:color w:val="000000"/>
              </w:rPr>
            </w:r>
            <w:r w:rsidRPr="00A037D8">
              <w:rPr>
                <w:rFonts w:ascii="Arial" w:eastAsia="Arial Unicode MS" w:hAnsi="Arial" w:cs="Arial"/>
                <w:color w:val="000000"/>
              </w:rPr>
              <w:fldChar w:fldCharType="separate"/>
            </w:r>
            <w:r w:rsidRPr="00A037D8">
              <w:rPr>
                <w:rFonts w:ascii="Arial" w:eastAsia="Arial Unicode MS" w:hAnsi="Arial" w:cs="Arial"/>
                <w:color w:val="000000"/>
              </w:rPr>
              <w:fldChar w:fldCharType="end"/>
            </w:r>
            <w:bookmarkEnd w:id="53"/>
            <w:r w:rsidRPr="00A037D8">
              <w:rPr>
                <w:rFonts w:ascii="Arial" w:eastAsia="Arial Unicode MS" w:hAnsi="Arial" w:cs="Arial"/>
                <w:color w:val="000000"/>
              </w:rPr>
              <w:t xml:space="preserve"> (Please mark with an X if appropriate.)</w:t>
            </w:r>
          </w:p>
          <w:p w14:paraId="0E6B22A0" w14:textId="77777777" w:rsidR="00A037D8" w:rsidRPr="00A037D8" w:rsidRDefault="00A037D8" w:rsidP="00A037D8">
            <w:pPr>
              <w:rPr>
                <w:rFonts w:ascii="Arial" w:hAnsi="Arial" w:cs="Arial"/>
              </w:rPr>
            </w:pPr>
          </w:p>
          <w:p w14:paraId="3F1C15EA" w14:textId="77777777" w:rsidR="00A037D8" w:rsidRPr="00A037D8" w:rsidRDefault="00A037D8" w:rsidP="00A037D8">
            <w:pPr>
              <w:rPr>
                <w:rFonts w:ascii="Arial" w:hAnsi="Arial" w:cs="Arial"/>
              </w:rPr>
            </w:pPr>
          </w:p>
        </w:tc>
      </w:tr>
      <w:tr w:rsidR="00A037D8" w:rsidRPr="00A037D8" w14:paraId="3CEEEFA9" w14:textId="77777777" w:rsidTr="00855C41">
        <w:trPr>
          <w:trHeight w:val="2229"/>
        </w:trPr>
        <w:tc>
          <w:tcPr>
            <w:tcW w:w="9441" w:type="dxa"/>
            <w:gridSpan w:val="4"/>
          </w:tcPr>
          <w:p w14:paraId="08E237E9" w14:textId="77777777" w:rsidR="00A037D8" w:rsidRPr="00A037D8" w:rsidRDefault="00A037D8" w:rsidP="00A037D8">
            <w:pPr>
              <w:jc w:val="both"/>
              <w:rPr>
                <w:rFonts w:ascii="Arial" w:hAnsi="Arial" w:cs="Arial"/>
                <w:b/>
                <w:sz w:val="24"/>
                <w:szCs w:val="24"/>
              </w:rPr>
            </w:pPr>
            <w:r w:rsidRPr="00A037D8">
              <w:rPr>
                <w:rFonts w:ascii="Arial" w:hAnsi="Arial" w:cs="Arial"/>
                <w:b/>
                <w:sz w:val="24"/>
                <w:szCs w:val="24"/>
              </w:rPr>
              <w:t>DECLARATION</w:t>
            </w:r>
          </w:p>
          <w:p w14:paraId="69878856" w14:textId="77777777" w:rsidR="00A037D8" w:rsidRPr="00A037D8" w:rsidRDefault="00A037D8" w:rsidP="00A037D8">
            <w:pPr>
              <w:jc w:val="both"/>
              <w:rPr>
                <w:rFonts w:ascii="Arial" w:hAnsi="Arial" w:cs="Arial"/>
              </w:rPr>
            </w:pPr>
          </w:p>
          <w:p w14:paraId="2A707711" w14:textId="77777777" w:rsidR="00A037D8" w:rsidRDefault="00A037D8" w:rsidP="00A037D8">
            <w:pPr>
              <w:jc w:val="both"/>
              <w:rPr>
                <w:rFonts w:ascii="Arial" w:hAnsi="Arial" w:cs="Arial"/>
              </w:rPr>
            </w:pPr>
            <w:r w:rsidRPr="00A037D8">
              <w:rPr>
                <w:rFonts w:ascii="Arial" w:hAnsi="Arial" w:cs="Arial"/>
              </w:rPr>
              <w:t xml:space="preserve">I declare that the information provided on this form is correct. I understand that the declaration of a criminal record will not necessarily prevent me from being offered this role at </w:t>
            </w:r>
          </w:p>
          <w:p w14:paraId="0F8628E8" w14:textId="73B2B902" w:rsidR="00A037D8" w:rsidRPr="00A037D8" w:rsidRDefault="00A037D8" w:rsidP="00A037D8">
            <w:pPr>
              <w:jc w:val="both"/>
              <w:rPr>
                <w:rFonts w:ascii="Arial" w:hAnsi="Arial" w:cs="Arial"/>
                <w:b/>
              </w:rPr>
            </w:pPr>
            <w:r w:rsidRPr="00A037D8">
              <w:rPr>
                <w:rFonts w:ascii="Arial" w:hAnsi="Arial" w:cs="Arial"/>
                <w:b/>
              </w:rPr>
              <w:t>Every Parent &amp; Child</w:t>
            </w:r>
          </w:p>
          <w:p w14:paraId="28DC01B5" w14:textId="77777777" w:rsidR="00A037D8" w:rsidRPr="00A037D8" w:rsidRDefault="00A037D8" w:rsidP="00A037D8">
            <w:pPr>
              <w:jc w:val="both"/>
              <w:rPr>
                <w:rFonts w:ascii="Arial" w:hAnsi="Arial" w:cs="Arial"/>
              </w:rPr>
            </w:pPr>
          </w:p>
          <w:p w14:paraId="1B3A43CA" w14:textId="77777777" w:rsidR="00A037D8" w:rsidRPr="00A037D8" w:rsidRDefault="00A037D8" w:rsidP="00A037D8">
            <w:pPr>
              <w:jc w:val="both"/>
              <w:rPr>
                <w:rFonts w:ascii="Arial" w:hAnsi="Arial" w:cs="Arial"/>
              </w:rPr>
            </w:pPr>
          </w:p>
          <w:p w14:paraId="2547575A" w14:textId="77777777" w:rsidR="00A037D8" w:rsidRPr="00A037D8" w:rsidRDefault="00A037D8" w:rsidP="00A037D8">
            <w:pPr>
              <w:tabs>
                <w:tab w:val="left" w:pos="5415"/>
              </w:tabs>
              <w:jc w:val="both"/>
              <w:rPr>
                <w:rFonts w:ascii="Arial" w:hAnsi="Arial" w:cs="Arial"/>
              </w:rPr>
            </w:pPr>
            <w:r w:rsidRPr="00A037D8">
              <w:rPr>
                <w:rFonts w:ascii="Arial" w:hAnsi="Arial" w:cs="Arial"/>
                <w:noProof/>
              </w:rPr>
              <mc:AlternateContent>
                <mc:Choice Requires="wps">
                  <w:drawing>
                    <wp:anchor distT="4294967295" distB="4294967295" distL="114300" distR="114300" simplePos="0" relativeHeight="251660288" behindDoc="0" locked="0" layoutInCell="1" allowOverlap="1" wp14:anchorId="61022634" wp14:editId="2A809652">
                      <wp:simplePos x="0" y="0"/>
                      <wp:positionH relativeFrom="column">
                        <wp:posOffset>3876675</wp:posOffset>
                      </wp:positionH>
                      <wp:positionV relativeFrom="paragraph">
                        <wp:posOffset>128269</wp:posOffset>
                      </wp:positionV>
                      <wp:extent cx="971550" cy="0"/>
                      <wp:effectExtent l="0" t="0" r="0" b="0"/>
                      <wp:wrapNone/>
                      <wp:docPr id="2123709580"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0"/>
                              </a:xfrm>
                              <a:prstGeom prst="straightConnector1">
                                <a:avLst/>
                              </a:prstGeom>
                              <a:noFill/>
                              <a:ln w="9525">
                                <a:no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ED4BFF" id="_x0000_t32" coordsize="21600,21600" o:spt="32" o:oned="t" path="m,l21600,21600e" filled="f">
                      <v:path arrowok="t" fillok="f" o:connecttype="none"/>
                      <o:lock v:ext="edit" shapetype="t"/>
                    </v:shapetype>
                    <v:shape id="AutoShape 6" o:spid="_x0000_s1026" type="#_x0000_t32" style="position:absolute;margin-left:305.25pt;margin-top:10.1pt;width:76.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NlkoQEAACwDAAAOAAAAZHJzL2Uyb0RvYy54bWysUk1v2zAMvQ/YfxB0XxQHyD6MOD2k6y7d&#10;FqDdD2Bk2RYmiwKpxM6/n6QmWbHdhl0IUhQf+R65uZtHJ06G2KJvZLVYSmG8xtb6vpE/nh/efZSC&#10;I/gWHHrTyLNhebd9+2YzhdqscEDXGhIJxHM9hUYOMYZaKdaDGYEXGIxPyQ5phJhC6lVLMCX00anV&#10;cvleTUhtINSGOb3evyTltuB3ndHxe9exicI1Ms0Wi6ViD9mq7QbqniAMVl/GgH+YYgTrU9Mb1D1E&#10;EEeyf0GNVhMydnGhcVTYdVabwiGxqZZ/sHkaIJjCJYnD4SYT/z9Y/e2083vKo+vZP4VH1D9ZeNwN&#10;4HtTBng+h7S4KkulpsD1rSQHHPYkDtNXbNMfOEYsKswdjRky8RNzEft8E9vMUej0+OlDtV6nlehr&#10;SkF9rQvE8YvBUWSnkRwJbD/EHXqfNopUlS5weuSYp4L6WpCbenywzpXFOi+m1Gm9WpeCVxnCo2/L&#10;n8FA+/niR7DuxU+Yzl8IZ475oLg+YHve01WItJLS/HI+eeev41L9+8i3vwAAAP//AwBQSwMEFAAG&#10;AAgAAAAhADHd3IjeAAAACQEAAA8AAABkcnMvZG93bnJldi54bWxMj01PwzAMhu9I+w+Rkbgglqxo&#10;HZSm04TYjcs+OHDLGtOWNU7VZGv37zHiMI5+/ej143w5ulacsQ+NJw2zqQKBVHrbUKVhv1s/PIEI&#10;0ZA1rSfUcMEAy2Jyk5vM+oE2eN7GSnAJhcxoqGPsMilDWaMzYeo7JN59+d6ZyGNfSdubgctdKxOl&#10;UulMQ3yhNh2+1lgetyenoXnfl9Z/vz3fL+KnU+tjtfu4DFrf3Y6rFxARx3iF4Vef1aFgp4M/kQ2i&#10;1ZDO1JxRDYlKQDCwSB85OPwFssjl/w+KHwAAAP//AwBQSwECLQAUAAYACAAAACEAtoM4kv4AAADh&#10;AQAAEwAAAAAAAAAAAAAAAAAAAAAAW0NvbnRlbnRfVHlwZXNdLnhtbFBLAQItABQABgAIAAAAIQA4&#10;/SH/1gAAAJQBAAALAAAAAAAAAAAAAAAAAC8BAABfcmVscy8ucmVsc1BLAQItABQABgAIAAAAIQDi&#10;fNlkoQEAACwDAAAOAAAAAAAAAAAAAAAAAC4CAABkcnMvZTJvRG9jLnhtbFBLAQItABQABgAIAAAA&#10;IQAx3dyI3gAAAAkBAAAPAAAAAAAAAAAAAAAAAPsDAABkcnMvZG93bnJldi54bWxQSwUGAAAAAAQA&#10;BADzAAAABgUAAAAA&#10;" stroked="f"/>
                  </w:pict>
                </mc:Fallback>
              </mc:AlternateContent>
            </w:r>
            <w:r w:rsidRPr="00A037D8">
              <w:rPr>
                <w:rFonts w:ascii="Arial" w:hAnsi="Arial" w:cs="Arial"/>
                <w:noProof/>
              </w:rPr>
              <mc:AlternateContent>
                <mc:Choice Requires="wps">
                  <w:drawing>
                    <wp:anchor distT="4294967295" distB="4294967295" distL="114300" distR="114300" simplePos="0" relativeHeight="251659264" behindDoc="0" locked="0" layoutInCell="1" allowOverlap="1" wp14:anchorId="2213A42E" wp14:editId="668E2AC3">
                      <wp:simplePos x="0" y="0"/>
                      <wp:positionH relativeFrom="column">
                        <wp:posOffset>552450</wp:posOffset>
                      </wp:positionH>
                      <wp:positionV relativeFrom="paragraph">
                        <wp:posOffset>128269</wp:posOffset>
                      </wp:positionV>
                      <wp:extent cx="2600325" cy="0"/>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0325" cy="0"/>
                              </a:xfrm>
                              <a:prstGeom prst="straightConnector1">
                                <a:avLst/>
                              </a:prstGeom>
                              <a:noFill/>
                              <a:ln w="9525">
                                <a:no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FDD97C" id="AutoShape 5" o:spid="_x0000_s1026" type="#_x0000_t32" style="position:absolute;margin-left:43.5pt;margin-top:10.1pt;width:204.7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rPvoQEAAC0DAAAOAAAAZHJzL2Uyb0RvYy54bWysUsFu2zAMvQ/YPwi6L3IytNiMOD2k6y7d&#10;FqDdBzCybAuTRYFUYufvJ6lJOnS3YReCFMVHvkeu7+bRiaMhtugbuVxUUhivsbW+b+TP54cPn6Tg&#10;CL4Fh9408mRY3m3ev1tPoTYrHNC1hkQC8VxPoZFDjKFWivVgRuAFBuNTskMaIaaQetUSTAl9dGpV&#10;VbdqQmoDoTbM6fX+JSk3Bb/rjI4/uo5NFK6RabZYLBW7z1Zt1lD3BGGw+jwG/MMUI1ifml6h7iGC&#10;OJD9C2q0mpCxiwuNo8Kus9oUDonNsnrD5mmAYAqXJA6Hq0z8/2D19+PW7yiPrmf/FB5R/2LhcTuA&#10;700Z4PkU0uKWWSo1Ba6vJTngsCOxn75hm/7AIWJRYe5ozJCJn5iL2Ker2GaOQqfH1W1VfVzdSKEv&#10;OQX1pTAQx68GR5GdRnIksP0Qt+h9WinSsrSB4yPHPBbUl4Lc1eODda5s1nkxNfLzTerzJkN48G35&#10;Mxhov5z9CNa9+AnT+TPjTDJfFNd7bE87uiiRdlKan+8nL/3PuFS/XvnmNwAAAP//AwBQSwMEFAAG&#10;AAgAAAAhAHvAt0veAAAACAEAAA8AAABkcnMvZG93bnJldi54bWxMj81uwjAQhO9IfQdrK/WCik3U&#10;8pPGQagqt14K9NCbibdJSryO4oWEt68Rh/Y4O6uZb7LV4Bpxxi7UnjRMJwoEUuFtTaWG/W7zuAAR&#10;2JA1jSfUcMEAq/xulJnU+p4+8LzlUsQQCqnRUDG3qZShqNCZMPEtUvS+fecMR9mV0namj+GukYlS&#10;M+lMTbGhMi2+VlgctyenoX7fF9b/vC3Hc/5yanMsd5+XXuuH+2H9AoJx4L9nuOJHdMgj08GfyAbR&#10;aFjM4xTWkKgERPSflrNnEIfbQeaZ/D8g/wUAAP//AwBQSwECLQAUAAYACAAAACEAtoM4kv4AAADh&#10;AQAAEwAAAAAAAAAAAAAAAAAAAAAAW0NvbnRlbnRfVHlwZXNdLnhtbFBLAQItABQABgAIAAAAIQA4&#10;/SH/1gAAAJQBAAALAAAAAAAAAAAAAAAAAC8BAABfcmVscy8ucmVsc1BLAQItABQABgAIAAAAIQCy&#10;rrPvoQEAAC0DAAAOAAAAAAAAAAAAAAAAAC4CAABkcnMvZTJvRG9jLnhtbFBLAQItABQABgAIAAAA&#10;IQB7wLdL3gAAAAgBAAAPAAAAAAAAAAAAAAAAAPsDAABkcnMvZG93bnJldi54bWxQSwUGAAAAAAQA&#10;BADzAAAABgUAAAAA&#10;" stroked="f"/>
                  </w:pict>
                </mc:Fallback>
              </mc:AlternateContent>
            </w:r>
            <w:r w:rsidRPr="00A037D8">
              <w:rPr>
                <w:rFonts w:ascii="Arial" w:hAnsi="Arial" w:cs="Arial"/>
              </w:rPr>
              <w:t xml:space="preserve">Signed: </w:t>
            </w:r>
            <w:r w:rsidRPr="00A037D8">
              <w:rPr>
                <w:rFonts w:ascii="Arial" w:hAnsi="Arial" w:cs="Arial"/>
              </w:rPr>
              <w:fldChar w:fldCharType="begin">
                <w:ffData>
                  <w:name w:val="Text6"/>
                  <w:enabled/>
                  <w:calcOnExit w:val="0"/>
                  <w:textInput/>
                </w:ffData>
              </w:fldChar>
            </w:r>
            <w:r w:rsidRPr="00A037D8">
              <w:rPr>
                <w:rFonts w:ascii="Arial" w:hAnsi="Arial" w:cs="Arial"/>
              </w:rPr>
              <w:instrText xml:space="preserve"> FORMTEXT </w:instrText>
            </w:r>
            <w:r w:rsidRPr="00A037D8">
              <w:rPr>
                <w:rFonts w:ascii="Arial" w:hAnsi="Arial" w:cs="Arial"/>
              </w:rPr>
            </w:r>
            <w:r w:rsidRPr="00A037D8">
              <w:rPr>
                <w:rFonts w:ascii="Arial" w:hAnsi="Arial" w:cs="Arial"/>
              </w:rPr>
              <w:fldChar w:fldCharType="separate"/>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rPr>
              <w:fldChar w:fldCharType="end"/>
            </w:r>
            <w:r w:rsidRPr="00A037D8">
              <w:rPr>
                <w:rFonts w:ascii="Arial" w:hAnsi="Arial" w:cs="Arial"/>
              </w:rPr>
              <w:tab/>
              <w:t xml:space="preserve">Date: </w:t>
            </w:r>
            <w:r w:rsidRPr="00A037D8">
              <w:rPr>
                <w:rFonts w:ascii="Arial" w:hAnsi="Arial" w:cs="Arial"/>
              </w:rPr>
              <w:fldChar w:fldCharType="begin">
                <w:ffData>
                  <w:name w:val="Text5"/>
                  <w:enabled/>
                  <w:calcOnExit w:val="0"/>
                  <w:textInput/>
                </w:ffData>
              </w:fldChar>
            </w:r>
            <w:r w:rsidRPr="00A037D8">
              <w:rPr>
                <w:rFonts w:ascii="Arial" w:hAnsi="Arial" w:cs="Arial"/>
              </w:rPr>
              <w:instrText xml:space="preserve"> FORMTEXT </w:instrText>
            </w:r>
            <w:r w:rsidRPr="00A037D8">
              <w:rPr>
                <w:rFonts w:ascii="Arial" w:hAnsi="Arial" w:cs="Arial"/>
              </w:rPr>
            </w:r>
            <w:r w:rsidRPr="00A037D8">
              <w:rPr>
                <w:rFonts w:ascii="Arial" w:hAnsi="Arial" w:cs="Arial"/>
              </w:rPr>
              <w:fldChar w:fldCharType="separate"/>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noProof/>
              </w:rPr>
              <w:t> </w:t>
            </w:r>
            <w:r w:rsidRPr="00A037D8">
              <w:rPr>
                <w:rFonts w:ascii="Arial" w:hAnsi="Arial" w:cs="Arial"/>
              </w:rPr>
              <w:fldChar w:fldCharType="end"/>
            </w:r>
          </w:p>
        </w:tc>
      </w:tr>
    </w:tbl>
    <w:p w14:paraId="356D09AD" w14:textId="77777777" w:rsidR="00A037D8" w:rsidRPr="00A037D8" w:rsidRDefault="00A037D8" w:rsidP="00A037D8">
      <w:pPr>
        <w:rPr>
          <w:rFonts w:ascii="Arial" w:eastAsiaTheme="minorEastAsia" w:hAnsi="Arial" w:cs="Arial"/>
          <w:sz w:val="22"/>
          <w:szCs w:val="22"/>
          <w:lang w:val="en-GB" w:eastAsia="en-GB"/>
        </w:rPr>
      </w:pPr>
    </w:p>
    <w:p w14:paraId="3318FF2D" w14:textId="77777777" w:rsidR="00A037D8" w:rsidRPr="00A037D8" w:rsidRDefault="00A037D8" w:rsidP="00A037D8">
      <w:pPr>
        <w:jc w:val="both"/>
        <w:rPr>
          <w:rFonts w:ascii="Arial" w:eastAsiaTheme="minorEastAsia" w:hAnsi="Arial" w:cs="Arial"/>
          <w:b/>
          <w:sz w:val="22"/>
          <w:szCs w:val="22"/>
          <w:lang w:val="en-GB" w:eastAsia="en-GB"/>
        </w:rPr>
      </w:pPr>
      <w:r w:rsidRPr="00A037D8">
        <w:rPr>
          <w:rFonts w:ascii="Arial" w:eastAsiaTheme="minorEastAsia" w:hAnsi="Arial" w:cs="Arial"/>
          <w:b/>
          <w:sz w:val="22"/>
          <w:szCs w:val="22"/>
          <w:lang w:val="en-GB" w:eastAsia="en-GB"/>
        </w:rPr>
        <w:t>Please return this form to: (enquiries@epandc.org.uk)</w:t>
      </w:r>
      <w:bookmarkEnd w:id="52"/>
    </w:p>
    <w:p w14:paraId="048B2D34" w14:textId="77777777" w:rsidR="00DF78F6" w:rsidRPr="00DF78F6" w:rsidRDefault="00DF78F6" w:rsidP="00DF78F6">
      <w:pPr>
        <w:tabs>
          <w:tab w:val="left" w:pos="6165"/>
        </w:tabs>
        <w:rPr>
          <w:rFonts w:ascii="Tahoma" w:eastAsia="Tahoma" w:hAnsi="Tahoma" w:cs="Tahoma"/>
          <w:sz w:val="15"/>
          <w:szCs w:val="15"/>
        </w:rPr>
      </w:pPr>
    </w:p>
    <w:sectPr w:rsidR="00DF78F6" w:rsidRPr="00DF78F6" w:rsidSect="00723108">
      <w:headerReference w:type="default" r:id="rId17"/>
      <w:footerReference w:type="default" r:id="rId18"/>
      <w:pgSz w:w="12240" w:h="15840"/>
      <w:pgMar w:top="460" w:right="900" w:bottom="280" w:left="1360" w:header="720" w:footer="3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1329A" w14:textId="77777777" w:rsidR="00E6648B" w:rsidRDefault="00E6648B" w:rsidP="00E6648B">
      <w:r>
        <w:separator/>
      </w:r>
    </w:p>
  </w:endnote>
  <w:endnote w:type="continuationSeparator" w:id="0">
    <w:p w14:paraId="4F742012" w14:textId="77777777" w:rsidR="00E6648B" w:rsidRDefault="00E6648B" w:rsidP="00E664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8039774"/>
      <w:docPartObj>
        <w:docPartGallery w:val="Page Numbers (Bottom of Page)"/>
        <w:docPartUnique/>
      </w:docPartObj>
    </w:sdtPr>
    <w:sdtEndPr>
      <w:rPr>
        <w:rFonts w:ascii="Tahoma" w:hAnsi="Tahoma" w:cs="Tahoma"/>
        <w:sz w:val="16"/>
        <w:szCs w:val="16"/>
      </w:rPr>
    </w:sdtEndPr>
    <w:sdtContent>
      <w:sdt>
        <w:sdtPr>
          <w:id w:val="98381352"/>
          <w:docPartObj>
            <w:docPartGallery w:val="Page Numbers (Top of Page)"/>
            <w:docPartUnique/>
          </w:docPartObj>
        </w:sdtPr>
        <w:sdtEndPr>
          <w:rPr>
            <w:rFonts w:ascii="Tahoma" w:hAnsi="Tahoma" w:cs="Tahoma"/>
            <w:sz w:val="16"/>
            <w:szCs w:val="16"/>
          </w:rPr>
        </w:sdtEndPr>
        <w:sdtContent>
          <w:p w14:paraId="06B19F29" w14:textId="49C00BA3" w:rsidR="00E6648B" w:rsidRPr="00723108" w:rsidRDefault="00723108" w:rsidP="00723108">
            <w:pPr>
              <w:pStyle w:val="Footer"/>
              <w:tabs>
                <w:tab w:val="clear" w:pos="9026"/>
                <w:tab w:val="right" w:pos="9356"/>
              </w:tabs>
              <w:rPr>
                <w:rFonts w:ascii="Tahoma" w:hAnsi="Tahoma" w:cs="Tahoma"/>
                <w:sz w:val="16"/>
                <w:szCs w:val="16"/>
              </w:rPr>
            </w:pPr>
            <w:r w:rsidRPr="00A037D8">
              <w:rPr>
                <w:rFonts w:ascii="Tahoma" w:hAnsi="Tahoma" w:cs="Tahoma"/>
                <w:sz w:val="13"/>
                <w:szCs w:val="13"/>
              </w:rPr>
              <w:fldChar w:fldCharType="begin"/>
            </w:r>
            <w:r w:rsidRPr="00A037D8">
              <w:rPr>
                <w:rFonts w:ascii="Tahoma" w:hAnsi="Tahoma" w:cs="Tahoma"/>
                <w:sz w:val="13"/>
                <w:szCs w:val="13"/>
              </w:rPr>
              <w:instrText xml:space="preserve"> FILENAME  \p  \* MERGEFORMAT </w:instrText>
            </w:r>
            <w:r w:rsidRPr="00A037D8">
              <w:rPr>
                <w:rFonts w:ascii="Tahoma" w:hAnsi="Tahoma" w:cs="Tahoma"/>
                <w:sz w:val="13"/>
                <w:szCs w:val="13"/>
              </w:rPr>
              <w:fldChar w:fldCharType="separate"/>
            </w:r>
            <w:r w:rsidR="008C5EAC" w:rsidRPr="00A037D8">
              <w:rPr>
                <w:rFonts w:ascii="Tahoma" w:hAnsi="Tahoma" w:cs="Tahoma"/>
                <w:noProof/>
                <w:sz w:val="13"/>
                <w:szCs w:val="13"/>
              </w:rPr>
              <w:t>P:\Volunteer Service\Recruitment\Volunteer Recruitment\Recruitment documents\2020-04-20  VOL01 EPC Application  -  Volunteer.docx</w:t>
            </w:r>
            <w:r w:rsidRPr="00A037D8">
              <w:rPr>
                <w:rFonts w:ascii="Tahoma" w:hAnsi="Tahoma" w:cs="Tahoma"/>
                <w:sz w:val="13"/>
                <w:szCs w:val="13"/>
              </w:rPr>
              <w:fldChar w:fldCharType="end"/>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sidR="00E6648B" w:rsidRPr="00723108">
              <w:rPr>
                <w:rFonts w:ascii="Tahoma" w:hAnsi="Tahoma" w:cs="Tahoma"/>
                <w:sz w:val="16"/>
                <w:szCs w:val="16"/>
              </w:rPr>
              <w:t xml:space="preserve">Page </w:t>
            </w:r>
            <w:r w:rsidR="00E6648B" w:rsidRPr="00723108">
              <w:rPr>
                <w:rFonts w:ascii="Tahoma" w:hAnsi="Tahoma" w:cs="Tahoma"/>
                <w:b/>
                <w:bCs/>
                <w:sz w:val="16"/>
                <w:szCs w:val="16"/>
              </w:rPr>
              <w:fldChar w:fldCharType="begin"/>
            </w:r>
            <w:r w:rsidR="00E6648B" w:rsidRPr="00723108">
              <w:rPr>
                <w:rFonts w:ascii="Tahoma" w:hAnsi="Tahoma" w:cs="Tahoma"/>
                <w:b/>
                <w:bCs/>
                <w:sz w:val="16"/>
                <w:szCs w:val="16"/>
              </w:rPr>
              <w:instrText xml:space="preserve"> PAGE </w:instrText>
            </w:r>
            <w:r w:rsidR="00E6648B" w:rsidRPr="00723108">
              <w:rPr>
                <w:rFonts w:ascii="Tahoma" w:hAnsi="Tahoma" w:cs="Tahoma"/>
                <w:b/>
                <w:bCs/>
                <w:sz w:val="16"/>
                <w:szCs w:val="16"/>
              </w:rPr>
              <w:fldChar w:fldCharType="separate"/>
            </w:r>
            <w:r w:rsidR="0092722E">
              <w:rPr>
                <w:rFonts w:ascii="Tahoma" w:hAnsi="Tahoma" w:cs="Tahoma"/>
                <w:b/>
                <w:bCs/>
                <w:noProof/>
                <w:sz w:val="16"/>
                <w:szCs w:val="16"/>
              </w:rPr>
              <w:t>1</w:t>
            </w:r>
            <w:r w:rsidR="00E6648B" w:rsidRPr="00723108">
              <w:rPr>
                <w:rFonts w:ascii="Tahoma" w:hAnsi="Tahoma" w:cs="Tahoma"/>
                <w:b/>
                <w:bCs/>
                <w:sz w:val="16"/>
                <w:szCs w:val="16"/>
              </w:rPr>
              <w:fldChar w:fldCharType="end"/>
            </w:r>
            <w:r w:rsidR="00E6648B" w:rsidRPr="00723108">
              <w:rPr>
                <w:rFonts w:ascii="Tahoma" w:hAnsi="Tahoma" w:cs="Tahoma"/>
                <w:sz w:val="16"/>
                <w:szCs w:val="16"/>
              </w:rPr>
              <w:t xml:space="preserve"> of </w:t>
            </w:r>
            <w:r w:rsidR="00E6648B" w:rsidRPr="00723108">
              <w:rPr>
                <w:rFonts w:ascii="Tahoma" w:hAnsi="Tahoma" w:cs="Tahoma"/>
                <w:b/>
                <w:bCs/>
                <w:sz w:val="16"/>
                <w:szCs w:val="16"/>
              </w:rPr>
              <w:fldChar w:fldCharType="begin"/>
            </w:r>
            <w:r w:rsidR="00E6648B" w:rsidRPr="00723108">
              <w:rPr>
                <w:rFonts w:ascii="Tahoma" w:hAnsi="Tahoma" w:cs="Tahoma"/>
                <w:b/>
                <w:bCs/>
                <w:sz w:val="16"/>
                <w:szCs w:val="16"/>
              </w:rPr>
              <w:instrText xml:space="preserve"> NUMPAGES  </w:instrText>
            </w:r>
            <w:r w:rsidR="00E6648B" w:rsidRPr="00723108">
              <w:rPr>
                <w:rFonts w:ascii="Tahoma" w:hAnsi="Tahoma" w:cs="Tahoma"/>
                <w:b/>
                <w:bCs/>
                <w:sz w:val="16"/>
                <w:szCs w:val="16"/>
              </w:rPr>
              <w:fldChar w:fldCharType="separate"/>
            </w:r>
            <w:r w:rsidR="0092722E">
              <w:rPr>
                <w:rFonts w:ascii="Tahoma" w:hAnsi="Tahoma" w:cs="Tahoma"/>
                <w:b/>
                <w:bCs/>
                <w:noProof/>
                <w:sz w:val="16"/>
                <w:szCs w:val="16"/>
              </w:rPr>
              <w:t>3</w:t>
            </w:r>
            <w:r w:rsidR="00E6648B" w:rsidRPr="00723108">
              <w:rPr>
                <w:rFonts w:ascii="Tahoma" w:hAnsi="Tahoma" w:cs="Tahoma"/>
                <w:b/>
                <w:bCs/>
                <w:sz w:val="16"/>
                <w:szCs w:val="16"/>
              </w:rPr>
              <w:fldChar w:fldCharType="end"/>
            </w:r>
          </w:p>
        </w:sdtContent>
      </w:sdt>
    </w:sdtContent>
  </w:sdt>
  <w:p w14:paraId="6733A75B" w14:textId="77777777" w:rsidR="00E6648B" w:rsidRPr="00723108" w:rsidRDefault="00E6648B" w:rsidP="00723108">
    <w:pPr>
      <w:pStyle w:val="Footer"/>
      <w:rPr>
        <w:rFonts w:ascii="Tahoma" w:hAnsi="Tahoma" w:cs="Tahoma"/>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94954" w14:textId="77777777" w:rsidR="00E6648B" w:rsidRDefault="00E6648B" w:rsidP="00E6648B">
      <w:r>
        <w:separator/>
      </w:r>
    </w:p>
  </w:footnote>
  <w:footnote w:type="continuationSeparator" w:id="0">
    <w:p w14:paraId="0C4DA774" w14:textId="77777777" w:rsidR="00E6648B" w:rsidRDefault="00E6648B" w:rsidP="00E664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71484" w14:textId="77777777" w:rsidR="004F74FD" w:rsidRPr="004F74FD" w:rsidRDefault="004F74FD">
    <w:pPr>
      <w:pStyle w:val="Header"/>
      <w:rPr>
        <w:rFonts w:ascii="Tahoma" w:hAnsi="Tahoma" w:cs="Tahoma"/>
        <w:sz w:val="24"/>
        <w:szCs w:val="24"/>
      </w:rPr>
    </w:pPr>
    <w:r w:rsidRPr="004F74FD">
      <w:rPr>
        <w:rFonts w:ascii="Tahoma" w:hAnsi="Tahoma" w:cs="Tahoma"/>
        <w:sz w:val="24"/>
        <w:szCs w:val="24"/>
      </w:rPr>
      <w:t xml:space="preserve">APPLICATION FORM </w:t>
    </w:r>
    <w:r>
      <w:rPr>
        <w:rFonts w:ascii="Tahoma" w:hAnsi="Tahoma" w:cs="Tahoma"/>
        <w:sz w:val="24"/>
        <w:szCs w:val="24"/>
      </w:rPr>
      <w:t xml:space="preserve">FOR VOLUNTEERS </w:t>
    </w:r>
    <w:r w:rsidRPr="004F74FD">
      <w:rPr>
        <w:rFonts w:ascii="Tahoma" w:hAnsi="Tahoma" w:cs="Tahoma"/>
        <w:sz w:val="24"/>
        <w:szCs w:val="24"/>
      </w:rPr>
      <w:t>ONLY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E0747"/>
    <w:multiLevelType w:val="hybridMultilevel"/>
    <w:tmpl w:val="D49C1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D12D56"/>
    <w:multiLevelType w:val="hybridMultilevel"/>
    <w:tmpl w:val="0AE42614"/>
    <w:lvl w:ilvl="0" w:tplc="DB9A5FA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12712B3"/>
    <w:multiLevelType w:val="multilevel"/>
    <w:tmpl w:val="1BFE6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FB5E5E"/>
    <w:multiLevelType w:val="hybridMultilevel"/>
    <w:tmpl w:val="328A6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A07A2A"/>
    <w:multiLevelType w:val="multilevel"/>
    <w:tmpl w:val="CCBCD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C3E2B9B"/>
    <w:multiLevelType w:val="multilevel"/>
    <w:tmpl w:val="3BD27BE6"/>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1092312595">
    <w:abstractNumId w:val="5"/>
  </w:num>
  <w:num w:numId="2" w16cid:durableId="1233807212">
    <w:abstractNumId w:val="2"/>
  </w:num>
  <w:num w:numId="3" w16cid:durableId="1589919191">
    <w:abstractNumId w:val="4"/>
  </w:num>
  <w:num w:numId="4" w16cid:durableId="691683509">
    <w:abstractNumId w:val="1"/>
  </w:num>
  <w:num w:numId="5" w16cid:durableId="1783257214">
    <w:abstractNumId w:val="0"/>
  </w:num>
  <w:num w:numId="6" w16cid:durableId="15941214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ocumentProtection w:edit="forms" w:enforcement="1" w:cryptProviderType="rsaAES" w:cryptAlgorithmClass="hash" w:cryptAlgorithmType="typeAny" w:cryptAlgorithmSid="14" w:cryptSpinCount="100000" w:hash="LkLwGprgTxIQFpSfkFo/UGcln69b9akhofIZu1wKEWnAlzFF9G2iwJyp7MSCArzbkb7DsmH/G/Lm8Yvm4QQV/w==" w:salt="oiwJgdMt0rvNhD5YRWHnaA=="/>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57F5"/>
    <w:rsid w:val="00080059"/>
    <w:rsid w:val="0012096A"/>
    <w:rsid w:val="00131DA9"/>
    <w:rsid w:val="00150646"/>
    <w:rsid w:val="001752AB"/>
    <w:rsid w:val="001E5F7C"/>
    <w:rsid w:val="00255C39"/>
    <w:rsid w:val="002A1CA3"/>
    <w:rsid w:val="003453D0"/>
    <w:rsid w:val="0038089F"/>
    <w:rsid w:val="00381B04"/>
    <w:rsid w:val="003A49B5"/>
    <w:rsid w:val="00426F76"/>
    <w:rsid w:val="004E40E5"/>
    <w:rsid w:val="004F74FD"/>
    <w:rsid w:val="0052199E"/>
    <w:rsid w:val="0055099B"/>
    <w:rsid w:val="005E0777"/>
    <w:rsid w:val="0060585D"/>
    <w:rsid w:val="00623526"/>
    <w:rsid w:val="006C3144"/>
    <w:rsid w:val="006F6D63"/>
    <w:rsid w:val="00723108"/>
    <w:rsid w:val="007707BC"/>
    <w:rsid w:val="007C0DDC"/>
    <w:rsid w:val="007F3ABB"/>
    <w:rsid w:val="00803E7B"/>
    <w:rsid w:val="00873696"/>
    <w:rsid w:val="008B7B8F"/>
    <w:rsid w:val="008C57F5"/>
    <w:rsid w:val="008C5EAC"/>
    <w:rsid w:val="008D0E21"/>
    <w:rsid w:val="0092722E"/>
    <w:rsid w:val="00971783"/>
    <w:rsid w:val="00980F2D"/>
    <w:rsid w:val="009F6144"/>
    <w:rsid w:val="00A037D8"/>
    <w:rsid w:val="00A25EDA"/>
    <w:rsid w:val="00AD5E97"/>
    <w:rsid w:val="00AF5049"/>
    <w:rsid w:val="00B91E5B"/>
    <w:rsid w:val="00BB1541"/>
    <w:rsid w:val="00D51577"/>
    <w:rsid w:val="00DF78F6"/>
    <w:rsid w:val="00E25A59"/>
    <w:rsid w:val="00E6648B"/>
    <w:rsid w:val="00EA5257"/>
    <w:rsid w:val="00EB2F12"/>
    <w:rsid w:val="00F236FC"/>
    <w:rsid w:val="00F6755C"/>
    <w:rsid w:val="00F907AD"/>
    <w:rsid w:val="00FC0A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CDFFB4C"/>
  <w15:docId w15:val="{EFD3D2D9-073F-4B9A-96DF-61CD8CF96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3453D0"/>
    <w:rPr>
      <w:rFonts w:ascii="Tahoma" w:hAnsi="Tahoma" w:cs="Tahoma"/>
      <w:sz w:val="16"/>
      <w:szCs w:val="16"/>
    </w:rPr>
  </w:style>
  <w:style w:type="character" w:customStyle="1" w:styleId="BalloonTextChar">
    <w:name w:val="Balloon Text Char"/>
    <w:basedOn w:val="DefaultParagraphFont"/>
    <w:link w:val="BalloonText"/>
    <w:uiPriority w:val="99"/>
    <w:semiHidden/>
    <w:rsid w:val="003453D0"/>
    <w:rPr>
      <w:rFonts w:ascii="Tahoma" w:hAnsi="Tahoma" w:cs="Tahoma"/>
      <w:sz w:val="16"/>
      <w:szCs w:val="16"/>
    </w:rPr>
  </w:style>
  <w:style w:type="character" w:styleId="Hyperlink">
    <w:name w:val="Hyperlink"/>
    <w:basedOn w:val="DefaultParagraphFont"/>
    <w:uiPriority w:val="99"/>
    <w:unhideWhenUsed/>
    <w:rsid w:val="008B7B8F"/>
    <w:rPr>
      <w:color w:val="0000FF" w:themeColor="hyperlink"/>
      <w:u w:val="single"/>
    </w:rPr>
  </w:style>
  <w:style w:type="paragraph" w:styleId="Header">
    <w:name w:val="header"/>
    <w:basedOn w:val="Normal"/>
    <w:link w:val="HeaderChar"/>
    <w:uiPriority w:val="99"/>
    <w:unhideWhenUsed/>
    <w:rsid w:val="00E6648B"/>
    <w:pPr>
      <w:tabs>
        <w:tab w:val="center" w:pos="4513"/>
        <w:tab w:val="right" w:pos="9026"/>
      </w:tabs>
    </w:pPr>
  </w:style>
  <w:style w:type="character" w:customStyle="1" w:styleId="HeaderChar">
    <w:name w:val="Header Char"/>
    <w:basedOn w:val="DefaultParagraphFont"/>
    <w:link w:val="Header"/>
    <w:uiPriority w:val="99"/>
    <w:rsid w:val="00E6648B"/>
  </w:style>
  <w:style w:type="paragraph" w:styleId="Footer">
    <w:name w:val="footer"/>
    <w:basedOn w:val="Normal"/>
    <w:link w:val="FooterChar"/>
    <w:uiPriority w:val="99"/>
    <w:unhideWhenUsed/>
    <w:rsid w:val="00E6648B"/>
    <w:pPr>
      <w:tabs>
        <w:tab w:val="center" w:pos="4513"/>
        <w:tab w:val="right" w:pos="9026"/>
      </w:tabs>
    </w:pPr>
  </w:style>
  <w:style w:type="character" w:customStyle="1" w:styleId="FooterChar">
    <w:name w:val="Footer Char"/>
    <w:basedOn w:val="DefaultParagraphFont"/>
    <w:link w:val="Footer"/>
    <w:uiPriority w:val="99"/>
    <w:rsid w:val="00E6648B"/>
  </w:style>
  <w:style w:type="paragraph" w:styleId="NormalWeb">
    <w:name w:val="Normal (Web)"/>
    <w:basedOn w:val="Normal"/>
    <w:uiPriority w:val="99"/>
    <w:semiHidden/>
    <w:unhideWhenUsed/>
    <w:rsid w:val="00DF78F6"/>
    <w:pPr>
      <w:spacing w:before="100" w:beforeAutospacing="1" w:after="100" w:afterAutospacing="1"/>
    </w:pPr>
    <w:rPr>
      <w:sz w:val="24"/>
      <w:szCs w:val="24"/>
      <w:lang w:val="en-GB" w:eastAsia="en-GB"/>
    </w:rPr>
  </w:style>
  <w:style w:type="paragraph" w:styleId="ListParagraph">
    <w:name w:val="List Paragraph"/>
    <w:basedOn w:val="Normal"/>
    <w:uiPriority w:val="34"/>
    <w:qFormat/>
    <w:rsid w:val="00DF78F6"/>
    <w:pPr>
      <w:spacing w:after="200" w:line="276" w:lineRule="auto"/>
      <w:ind w:left="720"/>
      <w:contextualSpacing/>
    </w:pPr>
    <w:rPr>
      <w:rFonts w:asciiTheme="minorHAnsi" w:eastAsiaTheme="minorHAnsi" w:hAnsiTheme="minorHAnsi" w:cstheme="minorBidi"/>
      <w:sz w:val="22"/>
      <w:szCs w:val="22"/>
      <w:lang w:val="en-GB"/>
    </w:rPr>
  </w:style>
  <w:style w:type="table" w:styleId="TableGrid">
    <w:name w:val="Table Grid"/>
    <w:basedOn w:val="TableNormal"/>
    <w:uiPriority w:val="59"/>
    <w:rsid w:val="00A037D8"/>
    <w:rPr>
      <w:rFonts w:asciiTheme="minorHAnsi" w:eastAsiaTheme="minorEastAsia" w:hAnsiTheme="minorHAnsi" w:cstheme="minorBidi"/>
      <w:sz w:val="22"/>
      <w:szCs w:val="22"/>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A037D8"/>
    <w:rPr>
      <w:rFonts w:asciiTheme="minorHAnsi" w:eastAsiaTheme="minorEastAsia" w:hAnsiTheme="minorHAnsi" w:cstheme="minorBidi"/>
      <w:sz w:val="22"/>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891055">
      <w:bodyDiv w:val="1"/>
      <w:marLeft w:val="0"/>
      <w:marRight w:val="0"/>
      <w:marTop w:val="0"/>
      <w:marBottom w:val="0"/>
      <w:divBdr>
        <w:top w:val="none" w:sz="0" w:space="0" w:color="auto"/>
        <w:left w:val="none" w:sz="0" w:space="0" w:color="auto"/>
        <w:bottom w:val="none" w:sz="0" w:space="0" w:color="auto"/>
        <w:right w:val="none" w:sz="0" w:space="0" w:color="auto"/>
      </w:divBdr>
    </w:div>
    <w:div w:id="837505465">
      <w:bodyDiv w:val="1"/>
      <w:marLeft w:val="0"/>
      <w:marRight w:val="0"/>
      <w:marTop w:val="0"/>
      <w:marBottom w:val="0"/>
      <w:divBdr>
        <w:top w:val="none" w:sz="0" w:space="0" w:color="auto"/>
        <w:left w:val="none" w:sz="0" w:space="0" w:color="auto"/>
        <w:bottom w:val="none" w:sz="0" w:space="0" w:color="auto"/>
        <w:right w:val="none" w:sz="0" w:space="0" w:color="auto"/>
      </w:divBdr>
    </w:div>
    <w:div w:id="1836802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nacro.org.uk/what-we-do/resettlement-advice-service/support-for-individuals/advice/disclosing-criminal-record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dbs-code-of-practice" TargetMode="External"/><Relationship Id="rId5" Type="http://schemas.openxmlformats.org/officeDocument/2006/relationships/webSettings" Target="webSettings.xml"/><Relationship Id="rId15" Type="http://schemas.openxmlformats.org/officeDocument/2006/relationships/hyperlink" Target="https://www.gov.uk/government/publications/dbs-filtering-guidance" TargetMode="External"/><Relationship Id="rId10" Type="http://schemas.openxmlformats.org/officeDocument/2006/relationships/hyperlink" Target="mailto:enquiries@epandc.org.u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nfieldparents.org.uk" TargetMode="External"/><Relationship Id="rId14" Type="http://schemas.openxmlformats.org/officeDocument/2006/relationships/hyperlink" Target="http://www.nacro.org.uk/resettlement-advice-service/support-for-individuals/jobs-and-volunteering/disclosing-criminal-records-to-employ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959821-03BB-4DED-A0DD-1F845A229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1183</Words>
  <Characters>6748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Volunteer</dc:creator>
  <cp:lastModifiedBy>Isabella DiNatale</cp:lastModifiedBy>
  <cp:revision>4</cp:revision>
  <cp:lastPrinted>2016-04-22T14:24:00Z</cp:lastPrinted>
  <dcterms:created xsi:type="dcterms:W3CDTF">2025-11-24T08:26:00Z</dcterms:created>
  <dcterms:modified xsi:type="dcterms:W3CDTF">2025-11-24T09:01:00Z</dcterms:modified>
</cp:coreProperties>
</file>